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97D70" w14:textId="176854EF" w:rsidR="0017238A" w:rsidRPr="00AF3B94" w:rsidRDefault="0017238A" w:rsidP="00A8058B">
      <w:pPr>
        <w:pStyle w:val="CourtName"/>
        <w:widowControl/>
        <w:spacing w:after="0" w:line="480" w:lineRule="exact"/>
        <w:rPr>
          <w:b w:val="0"/>
          <w:bCs/>
          <w:sz w:val="28"/>
          <w:szCs w:val="28"/>
        </w:rPr>
      </w:pPr>
    </w:p>
    <w:p w14:paraId="5CAE05C1" w14:textId="470677AC" w:rsidR="0017238A" w:rsidRPr="00AF3B94" w:rsidRDefault="0017238A" w:rsidP="00A8058B">
      <w:pPr>
        <w:pStyle w:val="CourtName"/>
        <w:widowControl/>
        <w:spacing w:after="0" w:line="480" w:lineRule="exact"/>
        <w:rPr>
          <w:b w:val="0"/>
          <w:bCs/>
          <w:sz w:val="28"/>
          <w:szCs w:val="28"/>
        </w:rPr>
      </w:pPr>
    </w:p>
    <w:p w14:paraId="1B1FB5AD" w14:textId="77777777" w:rsidR="0017238A" w:rsidRPr="00AF3B94" w:rsidRDefault="0017238A" w:rsidP="00A8058B">
      <w:pPr>
        <w:pStyle w:val="CourtName"/>
        <w:widowControl/>
        <w:spacing w:after="0" w:line="480" w:lineRule="exact"/>
        <w:rPr>
          <w:b w:val="0"/>
          <w:bCs/>
          <w:sz w:val="28"/>
          <w:szCs w:val="28"/>
        </w:rPr>
      </w:pPr>
    </w:p>
    <w:p w14:paraId="2A896B4A" w14:textId="77777777" w:rsidR="0017238A" w:rsidRPr="00AF3B94" w:rsidRDefault="0017238A" w:rsidP="00A8058B">
      <w:pPr>
        <w:pStyle w:val="CourtName"/>
        <w:widowControl/>
        <w:spacing w:after="0" w:line="480" w:lineRule="exact"/>
        <w:rPr>
          <w:b w:val="0"/>
          <w:bCs/>
          <w:sz w:val="28"/>
          <w:szCs w:val="28"/>
        </w:rPr>
      </w:pPr>
    </w:p>
    <w:p w14:paraId="74E5CD9F" w14:textId="77777777" w:rsidR="0017238A" w:rsidRPr="00AF3B94" w:rsidRDefault="0017238A" w:rsidP="00A8058B">
      <w:pPr>
        <w:pStyle w:val="CourtName"/>
        <w:widowControl/>
        <w:spacing w:after="0" w:line="480" w:lineRule="exact"/>
        <w:rPr>
          <w:b w:val="0"/>
          <w:bCs/>
          <w:sz w:val="28"/>
          <w:szCs w:val="28"/>
        </w:rPr>
      </w:pPr>
    </w:p>
    <w:p w14:paraId="2F0E4180" w14:textId="77777777" w:rsidR="0017238A" w:rsidRPr="00AF3B94" w:rsidRDefault="0017238A" w:rsidP="00A8058B">
      <w:pPr>
        <w:pStyle w:val="CourtName"/>
        <w:widowControl/>
        <w:spacing w:after="0" w:line="480" w:lineRule="exact"/>
        <w:rPr>
          <w:b w:val="0"/>
          <w:bCs/>
          <w:sz w:val="28"/>
          <w:szCs w:val="28"/>
        </w:rPr>
      </w:pPr>
    </w:p>
    <w:p w14:paraId="50F3A557" w14:textId="77777777" w:rsidR="0017238A" w:rsidRPr="00AF3B94" w:rsidRDefault="0017238A" w:rsidP="00A8058B">
      <w:pPr>
        <w:pStyle w:val="CourtName"/>
        <w:widowControl/>
        <w:spacing w:after="0" w:line="480" w:lineRule="exact"/>
        <w:rPr>
          <w:b w:val="0"/>
          <w:bCs/>
          <w:sz w:val="28"/>
          <w:szCs w:val="28"/>
        </w:rPr>
      </w:pPr>
    </w:p>
    <w:p w14:paraId="2E1ACC47" w14:textId="77777777" w:rsidR="0017238A" w:rsidRPr="00D53786" w:rsidRDefault="00A32B2E" w:rsidP="00A8058B">
      <w:pPr>
        <w:pStyle w:val="CourtName"/>
        <w:widowControl/>
        <w:spacing w:after="0" w:line="480" w:lineRule="exact"/>
        <w:rPr>
          <w:sz w:val="28"/>
          <w:szCs w:val="28"/>
        </w:rPr>
      </w:pPr>
      <w:r w:rsidRPr="00D53786">
        <w:rPr>
          <w:sz w:val="28"/>
          <w:szCs w:val="28"/>
        </w:rPr>
        <w:t>UNITED STATES DISTRICT COURT</w:t>
      </w:r>
    </w:p>
    <w:p w14:paraId="551B992E" w14:textId="170CB25F" w:rsidR="0017238A" w:rsidRPr="00D53786" w:rsidRDefault="00A32B2E" w:rsidP="00A8058B">
      <w:pPr>
        <w:pStyle w:val="CourtName"/>
        <w:widowControl/>
        <w:spacing w:after="0" w:line="480" w:lineRule="exact"/>
        <w:rPr>
          <w:sz w:val="28"/>
          <w:szCs w:val="28"/>
        </w:rPr>
      </w:pPr>
      <w:r w:rsidRPr="00D53786">
        <w:rPr>
          <w:sz w:val="28"/>
          <w:szCs w:val="28"/>
        </w:rPr>
        <w:t>FOR THE CENTRAL DISTRICT OF CALIFORNIA</w:t>
      </w:r>
    </w:p>
    <w:p w14:paraId="5D23B69C" w14:textId="77777777" w:rsidR="00A00F18" w:rsidRPr="00D53786" w:rsidRDefault="00A00F18" w:rsidP="00A8058B">
      <w:pPr>
        <w:pStyle w:val="CourtName"/>
        <w:widowControl/>
        <w:spacing w:after="0" w:line="480" w:lineRule="exact"/>
        <w:rPr>
          <w:sz w:val="28"/>
          <w:szCs w:val="28"/>
        </w:rPr>
      </w:pPr>
    </w:p>
    <w:tbl>
      <w:tblPr>
        <w:tblW w:w="963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0"/>
        <w:gridCol w:w="180"/>
        <w:gridCol w:w="4770"/>
      </w:tblGrid>
      <w:tr w:rsidR="00DA28A2" w:rsidRPr="00D53786" w14:paraId="593FB01C" w14:textId="77777777" w:rsidTr="0009683D">
        <w:tc>
          <w:tcPr>
            <w:tcW w:w="4680" w:type="dxa"/>
            <w:tcBorders>
              <w:bottom w:val="single" w:sz="4" w:space="0" w:color="auto"/>
              <w:right w:val="single" w:sz="4" w:space="0" w:color="auto"/>
            </w:tcBorders>
            <w:tcMar>
              <w:right w:w="144" w:type="dxa"/>
            </w:tcMar>
          </w:tcPr>
          <w:p w14:paraId="5E02B973" w14:textId="6BE2F96A" w:rsidR="00DA28A2" w:rsidRPr="00D53786" w:rsidRDefault="00AF0D26" w:rsidP="00A8058B">
            <w:pPr>
              <w:pStyle w:val="Normal0"/>
              <w:widowControl/>
              <w:ind w:left="360" w:hanging="360"/>
              <w:rPr>
                <w:sz w:val="28"/>
                <w:szCs w:val="28"/>
              </w:rPr>
            </w:pPr>
            <w:r w:rsidRPr="00D53786">
              <w:rPr>
                <w:sz w:val="28"/>
                <w:szCs w:val="28"/>
              </w:rPr>
              <w:t>[Insert name(s)]</w:t>
            </w:r>
            <w:r w:rsidR="00953D29" w:rsidRPr="00D53786">
              <w:rPr>
                <w:sz w:val="28"/>
                <w:szCs w:val="28"/>
              </w:rPr>
              <w:t>,</w:t>
            </w:r>
          </w:p>
          <w:p w14:paraId="2991576E" w14:textId="77777777" w:rsidR="00DA28A2" w:rsidRPr="00D53786" w:rsidRDefault="00DA28A2" w:rsidP="00A8058B">
            <w:pPr>
              <w:pStyle w:val="Normal0"/>
              <w:widowControl/>
              <w:rPr>
                <w:sz w:val="28"/>
                <w:szCs w:val="28"/>
              </w:rPr>
            </w:pPr>
          </w:p>
          <w:p w14:paraId="47D3EAF5" w14:textId="1E5F0623" w:rsidR="00DA28A2" w:rsidRPr="00D53786" w:rsidRDefault="00DA28A2" w:rsidP="00A8058B">
            <w:pPr>
              <w:pStyle w:val="PartyDesignation"/>
              <w:widowControl/>
              <w:rPr>
                <w:sz w:val="28"/>
              </w:rPr>
            </w:pPr>
            <w:r w:rsidRPr="00D53786">
              <w:rPr>
                <w:sz w:val="28"/>
              </w:rPr>
              <w:t>Plaintif</w:t>
            </w:r>
            <w:r w:rsidR="00B21218" w:rsidRPr="00D53786">
              <w:rPr>
                <w:sz w:val="28"/>
              </w:rPr>
              <w:t>f(s)</w:t>
            </w:r>
            <w:r w:rsidRPr="00D53786">
              <w:rPr>
                <w:sz w:val="28"/>
              </w:rPr>
              <w:t>,</w:t>
            </w:r>
          </w:p>
          <w:p w14:paraId="27E9843C" w14:textId="77777777" w:rsidR="00DA28A2" w:rsidRPr="00D53786" w:rsidRDefault="00DA28A2" w:rsidP="00A8058B">
            <w:pPr>
              <w:pStyle w:val="Normal0"/>
              <w:widowControl/>
              <w:rPr>
                <w:sz w:val="28"/>
                <w:szCs w:val="28"/>
              </w:rPr>
            </w:pPr>
          </w:p>
          <w:p w14:paraId="4482B35C" w14:textId="77777777" w:rsidR="00DA28A2" w:rsidRPr="00D53786" w:rsidRDefault="00DA28A2" w:rsidP="00A8058B">
            <w:pPr>
              <w:pStyle w:val="Versus"/>
              <w:widowControl/>
              <w:rPr>
                <w:sz w:val="28"/>
              </w:rPr>
            </w:pPr>
            <w:r w:rsidRPr="00D53786">
              <w:rPr>
                <w:sz w:val="28"/>
              </w:rPr>
              <w:t>v.</w:t>
            </w:r>
          </w:p>
          <w:p w14:paraId="6527A7C9" w14:textId="77777777" w:rsidR="00DA28A2" w:rsidRPr="00D53786" w:rsidRDefault="00DA28A2" w:rsidP="00A8058B">
            <w:pPr>
              <w:pStyle w:val="Normal0"/>
              <w:widowControl/>
              <w:rPr>
                <w:sz w:val="28"/>
                <w:szCs w:val="28"/>
              </w:rPr>
            </w:pPr>
          </w:p>
          <w:p w14:paraId="2A960C17" w14:textId="4C7F41CC" w:rsidR="00AF0D26" w:rsidRPr="00D53786" w:rsidRDefault="00AF0D26" w:rsidP="00A8058B">
            <w:pPr>
              <w:pStyle w:val="Normal0"/>
              <w:widowControl/>
              <w:ind w:left="360" w:hanging="360"/>
              <w:rPr>
                <w:sz w:val="28"/>
                <w:szCs w:val="28"/>
              </w:rPr>
            </w:pPr>
            <w:r w:rsidRPr="00D53786">
              <w:rPr>
                <w:sz w:val="28"/>
                <w:szCs w:val="28"/>
              </w:rPr>
              <w:t>[Insert name(s)]</w:t>
            </w:r>
            <w:r w:rsidR="00953D29" w:rsidRPr="00D53786">
              <w:rPr>
                <w:sz w:val="28"/>
                <w:szCs w:val="28"/>
              </w:rPr>
              <w:t>,</w:t>
            </w:r>
          </w:p>
          <w:p w14:paraId="025B8139" w14:textId="77777777" w:rsidR="00DA28A2" w:rsidRPr="00D53786" w:rsidRDefault="00DA28A2" w:rsidP="00A8058B">
            <w:pPr>
              <w:pStyle w:val="Normal0"/>
              <w:widowControl/>
              <w:rPr>
                <w:sz w:val="28"/>
                <w:szCs w:val="28"/>
              </w:rPr>
            </w:pPr>
          </w:p>
          <w:p w14:paraId="0B79291F" w14:textId="3AE6766B" w:rsidR="00DA28A2" w:rsidRPr="00D53786" w:rsidRDefault="00DA28A2" w:rsidP="00A8058B">
            <w:pPr>
              <w:pStyle w:val="PartyDesignation"/>
              <w:widowControl/>
              <w:rPr>
                <w:sz w:val="28"/>
              </w:rPr>
            </w:pPr>
            <w:r w:rsidRPr="00D53786">
              <w:rPr>
                <w:sz w:val="28"/>
              </w:rPr>
              <w:t>Defendant</w:t>
            </w:r>
            <w:r w:rsidR="00B21218" w:rsidRPr="00D53786">
              <w:rPr>
                <w:sz w:val="28"/>
              </w:rPr>
              <w:t>(s)</w:t>
            </w:r>
            <w:r w:rsidRPr="00D53786">
              <w:rPr>
                <w:sz w:val="28"/>
              </w:rPr>
              <w:t>.</w:t>
            </w:r>
          </w:p>
          <w:p w14:paraId="422B53B2" w14:textId="77777777" w:rsidR="00DA28A2" w:rsidRPr="00D53786" w:rsidRDefault="00DA28A2" w:rsidP="00A8058B">
            <w:pPr>
              <w:pStyle w:val="Normal0"/>
              <w:widowControl/>
              <w:tabs>
                <w:tab w:val="left" w:pos="3095"/>
              </w:tabs>
              <w:ind w:left="360" w:hanging="360"/>
              <w:rPr>
                <w:sz w:val="28"/>
                <w:szCs w:val="28"/>
              </w:rPr>
            </w:pPr>
          </w:p>
        </w:tc>
        <w:tc>
          <w:tcPr>
            <w:tcW w:w="180" w:type="dxa"/>
            <w:tcBorders>
              <w:left w:val="nil"/>
            </w:tcBorders>
            <w:tcMar>
              <w:right w:w="144" w:type="dxa"/>
            </w:tcMar>
          </w:tcPr>
          <w:p w14:paraId="13369E70" w14:textId="77777777" w:rsidR="00DA28A2" w:rsidRPr="00D53786" w:rsidRDefault="00DA28A2" w:rsidP="00A8058B">
            <w:pPr>
              <w:pStyle w:val="Normal0"/>
              <w:widowControl/>
              <w:rPr>
                <w:sz w:val="28"/>
                <w:szCs w:val="28"/>
              </w:rPr>
            </w:pPr>
          </w:p>
        </w:tc>
        <w:tc>
          <w:tcPr>
            <w:tcW w:w="4770" w:type="dxa"/>
            <w:tcMar>
              <w:right w:w="216" w:type="dxa"/>
            </w:tcMar>
          </w:tcPr>
          <w:p w14:paraId="3168DD85" w14:textId="682EEBE2" w:rsidR="00DA28A2" w:rsidRPr="00D53786" w:rsidRDefault="00DA28A2" w:rsidP="00A8058B">
            <w:pPr>
              <w:pStyle w:val="CaptionRightSide"/>
              <w:widowControl/>
              <w:tabs>
                <w:tab w:val="clear" w:pos="936"/>
                <w:tab w:val="clear" w:pos="1728"/>
                <w:tab w:val="clear" w:pos="2448"/>
              </w:tabs>
              <w:rPr>
                <w:sz w:val="28"/>
                <w:szCs w:val="28"/>
              </w:rPr>
            </w:pPr>
            <w:r w:rsidRPr="00D53786">
              <w:rPr>
                <w:sz w:val="28"/>
                <w:szCs w:val="28"/>
              </w:rPr>
              <w:t>Case No.</w:t>
            </w:r>
            <w:r w:rsidR="0017238A" w:rsidRPr="00D53786">
              <w:rPr>
                <w:sz w:val="28"/>
                <w:szCs w:val="28"/>
              </w:rPr>
              <w:t> </w:t>
            </w:r>
            <w:r w:rsidR="00E8559C" w:rsidRPr="00D53786">
              <w:rPr>
                <w:sz w:val="28"/>
                <w:szCs w:val="28"/>
              </w:rPr>
              <w:t>x</w:t>
            </w:r>
            <w:r w:rsidR="00285862" w:rsidRPr="00D53786">
              <w:rPr>
                <w:sz w:val="28"/>
                <w:szCs w:val="28"/>
              </w:rPr>
              <w:t>:</w:t>
            </w:r>
            <w:r w:rsidR="00E8559C" w:rsidRPr="00D53786">
              <w:rPr>
                <w:sz w:val="28"/>
                <w:szCs w:val="28"/>
              </w:rPr>
              <w:t>xx</w:t>
            </w:r>
            <w:r w:rsidR="00285862" w:rsidRPr="00D53786">
              <w:rPr>
                <w:sz w:val="28"/>
                <w:szCs w:val="28"/>
              </w:rPr>
              <w:noBreakHyphen/>
              <w:t>cv</w:t>
            </w:r>
            <w:r w:rsidR="00285862" w:rsidRPr="00D53786">
              <w:rPr>
                <w:sz w:val="28"/>
                <w:szCs w:val="28"/>
              </w:rPr>
              <w:noBreakHyphen/>
            </w:r>
            <w:r w:rsidR="00E8559C" w:rsidRPr="00D53786">
              <w:rPr>
                <w:sz w:val="28"/>
                <w:szCs w:val="28"/>
              </w:rPr>
              <w:t>xxxxx</w:t>
            </w:r>
            <w:r w:rsidR="0017238A" w:rsidRPr="00D53786">
              <w:rPr>
                <w:sz w:val="28"/>
                <w:szCs w:val="28"/>
              </w:rPr>
              <w:noBreakHyphen/>
            </w:r>
            <w:r w:rsidRPr="00D53786">
              <w:rPr>
                <w:sz w:val="28"/>
                <w:szCs w:val="28"/>
              </w:rPr>
              <w:t>JWH</w:t>
            </w:r>
            <w:r w:rsidR="0017238A" w:rsidRPr="00D53786">
              <w:rPr>
                <w:sz w:val="28"/>
                <w:szCs w:val="28"/>
              </w:rPr>
              <w:noBreakHyphen/>
            </w:r>
            <w:r w:rsidR="00E8559C" w:rsidRPr="00D53786">
              <w:rPr>
                <w:sz w:val="28"/>
                <w:szCs w:val="28"/>
              </w:rPr>
              <w:t>XXX</w:t>
            </w:r>
          </w:p>
          <w:p w14:paraId="1F06FEF3" w14:textId="77777777" w:rsidR="00DA28A2" w:rsidRPr="00D53786" w:rsidRDefault="00DA28A2" w:rsidP="00A8058B">
            <w:pPr>
              <w:pStyle w:val="CaptionRightSide"/>
              <w:widowControl/>
              <w:tabs>
                <w:tab w:val="clear" w:pos="936"/>
                <w:tab w:val="clear" w:pos="1728"/>
                <w:tab w:val="clear" w:pos="2448"/>
              </w:tabs>
              <w:rPr>
                <w:sz w:val="28"/>
                <w:szCs w:val="28"/>
              </w:rPr>
            </w:pPr>
          </w:p>
          <w:p w14:paraId="6A6F7CA1" w14:textId="77777777" w:rsidR="00DA28A2" w:rsidRPr="00D53786" w:rsidRDefault="00DA28A2" w:rsidP="00A8058B">
            <w:pPr>
              <w:pStyle w:val="CaptionRightSide"/>
              <w:widowControl/>
              <w:tabs>
                <w:tab w:val="clear" w:pos="936"/>
                <w:tab w:val="clear" w:pos="1728"/>
                <w:tab w:val="clear" w:pos="2448"/>
              </w:tabs>
              <w:rPr>
                <w:sz w:val="28"/>
                <w:szCs w:val="28"/>
              </w:rPr>
            </w:pPr>
          </w:p>
          <w:p w14:paraId="520D09D9" w14:textId="25245165" w:rsidR="00DA28A2" w:rsidRPr="00D53786" w:rsidRDefault="00AF0D26" w:rsidP="00A8058B">
            <w:pPr>
              <w:pStyle w:val="CaptionRightSide"/>
              <w:widowControl/>
              <w:tabs>
                <w:tab w:val="clear" w:pos="936"/>
                <w:tab w:val="clear" w:pos="1728"/>
                <w:tab w:val="clear" w:pos="2448"/>
              </w:tabs>
              <w:rPr>
                <w:sz w:val="28"/>
                <w:szCs w:val="28"/>
              </w:rPr>
            </w:pPr>
            <w:r w:rsidRPr="00D53786">
              <w:rPr>
                <w:b/>
                <w:bCs/>
                <w:sz w:val="28"/>
                <w:szCs w:val="28"/>
              </w:rPr>
              <w:t>[</w:t>
            </w:r>
            <w:r w:rsidR="00B21218" w:rsidRPr="00D53786">
              <w:rPr>
                <w:b/>
                <w:bCs/>
                <w:sz w:val="28"/>
                <w:szCs w:val="28"/>
              </w:rPr>
              <w:t>PROPOSED</w:t>
            </w:r>
            <w:r w:rsidRPr="00D53786">
              <w:rPr>
                <w:b/>
                <w:bCs/>
                <w:sz w:val="28"/>
                <w:szCs w:val="28"/>
              </w:rPr>
              <w:t>]</w:t>
            </w:r>
            <w:r w:rsidR="00B21218" w:rsidRPr="00D53786">
              <w:rPr>
                <w:b/>
                <w:bCs/>
                <w:sz w:val="28"/>
                <w:szCs w:val="28"/>
              </w:rPr>
              <w:t xml:space="preserve"> O</w:t>
            </w:r>
            <w:r w:rsidR="00DA28A2" w:rsidRPr="00D53786">
              <w:rPr>
                <w:b/>
                <w:bCs/>
                <w:sz w:val="28"/>
                <w:szCs w:val="28"/>
              </w:rPr>
              <w:t>RDER</w:t>
            </w:r>
            <w:r w:rsidRPr="00D53786">
              <w:rPr>
                <w:b/>
                <w:bCs/>
                <w:sz w:val="28"/>
                <w:szCs w:val="28"/>
              </w:rPr>
              <w:t xml:space="preserve"> APPROVING STIPULATION</w:t>
            </w:r>
          </w:p>
        </w:tc>
      </w:tr>
    </w:tbl>
    <w:p w14:paraId="614DDAEC" w14:textId="77777777" w:rsidR="0017238A" w:rsidRPr="00D53786" w:rsidRDefault="0017238A" w:rsidP="00A8058B">
      <w:pPr>
        <w:pBdr>
          <w:bottom w:val="dotted" w:sz="24" w:space="1" w:color="auto"/>
        </w:pBdr>
        <w:spacing w:line="240" w:lineRule="exact"/>
        <w:rPr>
          <w:szCs w:val="28"/>
        </w:rPr>
        <w:sectPr w:rsidR="0017238A" w:rsidRPr="00D53786" w:rsidSect="008E2883">
          <w:headerReference w:type="default" r:id="rId7"/>
          <w:pgSz w:w="12240" w:h="15840" w:code="1"/>
          <w:pgMar w:top="1440" w:right="965" w:bottom="1008" w:left="2232" w:header="720" w:footer="343" w:gutter="0"/>
          <w:pgNumType w:fmt="numberInDash" w:start="1"/>
          <w:cols w:space="720"/>
          <w:docGrid w:linePitch="381"/>
        </w:sectPr>
      </w:pPr>
    </w:p>
    <w:p w14:paraId="69F923F2" w14:textId="482045FA" w:rsidR="00B21218" w:rsidRPr="00D53786" w:rsidRDefault="00B21218" w:rsidP="00A8058B">
      <w:pPr>
        <w:rPr>
          <w:rFonts w:eastAsia="Calibri"/>
        </w:rPr>
      </w:pPr>
      <w:r w:rsidRPr="00D53786">
        <w:rPr>
          <w:rFonts w:eastAsia="Calibri"/>
        </w:rPr>
        <w:lastRenderedPageBreak/>
        <w:tab/>
        <w:t>The Court has received and reviewed [insert title of stipulation]</w:t>
      </w:r>
      <w:r w:rsidR="000A2C99" w:rsidRPr="00D53786">
        <w:rPr>
          <w:rFonts w:eastAsia="Calibri"/>
        </w:rPr>
        <w:t xml:space="preserve">.  Good cause appearing therefor, the Court hereby </w:t>
      </w:r>
      <w:r w:rsidR="000A2C99" w:rsidRPr="00D53786">
        <w:rPr>
          <w:rFonts w:eastAsia="Calibri"/>
          <w:b/>
          <w:bCs/>
        </w:rPr>
        <w:t>ORDERS</w:t>
      </w:r>
      <w:r w:rsidR="000A2C99" w:rsidRPr="00D53786">
        <w:rPr>
          <w:rFonts w:eastAsia="Calibri"/>
        </w:rPr>
        <w:t xml:space="preserve"> as follows:</w:t>
      </w:r>
    </w:p>
    <w:p w14:paraId="572D071A" w14:textId="7B41615B" w:rsidR="00CA6A19" w:rsidRPr="00D53786" w:rsidRDefault="00A45037" w:rsidP="00A8058B">
      <w:pPr>
        <w:pStyle w:val="ListParagraph"/>
        <w:numPr>
          <w:ilvl w:val="0"/>
          <w:numId w:val="43"/>
        </w:numPr>
        <w:ind w:left="0" w:firstLine="720"/>
        <w:contextualSpacing w:val="0"/>
      </w:pPr>
      <w:r w:rsidRPr="00D53786">
        <w:t xml:space="preserve">The </w:t>
      </w:r>
      <w:r w:rsidR="000A2C99" w:rsidRPr="00D53786">
        <w:rPr>
          <w:bCs/>
        </w:rPr>
        <w:t>Stipulation</w:t>
      </w:r>
      <w:r w:rsidR="00CA6A19" w:rsidRPr="00D53786">
        <w:rPr>
          <w:bCs/>
        </w:rPr>
        <w:t xml:space="preserve"> is </w:t>
      </w:r>
      <w:r w:rsidR="000A2C99" w:rsidRPr="00D53786">
        <w:rPr>
          <w:b/>
        </w:rPr>
        <w:t>APPROVED</w:t>
      </w:r>
      <w:r w:rsidR="00CA6A19" w:rsidRPr="00D53786">
        <w:rPr>
          <w:bCs/>
        </w:rPr>
        <w:t>.</w:t>
      </w:r>
    </w:p>
    <w:p w14:paraId="13D1C8AF" w14:textId="59289AE7" w:rsidR="000A2C99" w:rsidRPr="00D53786" w:rsidRDefault="000A2C99" w:rsidP="00A8058B">
      <w:pPr>
        <w:pStyle w:val="ListParagraph"/>
        <w:numPr>
          <w:ilvl w:val="0"/>
          <w:numId w:val="43"/>
        </w:numPr>
        <w:ind w:left="0" w:firstLine="720"/>
        <w:contextualSpacing w:val="0"/>
      </w:pPr>
      <w:r w:rsidRPr="00D53786">
        <w:rPr>
          <w:bCs/>
        </w:rPr>
        <w:t>[Insert relief</w:t>
      </w:r>
      <w:r w:rsidR="00953D29" w:rsidRPr="00D53786">
        <w:rPr>
          <w:bCs/>
        </w:rPr>
        <w:t>, adding additional paragraphs as necessary</w:t>
      </w:r>
      <w:r w:rsidRPr="00D53786">
        <w:rPr>
          <w:bCs/>
        </w:rPr>
        <w:t>.]</w:t>
      </w:r>
    </w:p>
    <w:p w14:paraId="6EFDFBDD" w14:textId="77777777" w:rsidR="0017238A" w:rsidRPr="00D53786" w:rsidRDefault="00A32B2E" w:rsidP="00A8058B">
      <w:pPr>
        <w:keepNext/>
        <w:rPr>
          <w:b/>
          <w:bCs/>
        </w:rPr>
      </w:pPr>
      <w:r w:rsidRPr="00D53786">
        <w:rPr>
          <w:b/>
          <w:bCs/>
        </w:rPr>
        <w:tab/>
        <w:t>IT IS SO ORDERED.</w:t>
      </w:r>
    </w:p>
    <w:p w14:paraId="20B4434D" w14:textId="77777777" w:rsidR="0017238A" w:rsidRPr="00D53786" w:rsidRDefault="0017238A" w:rsidP="00A8058B">
      <w:pPr>
        <w:keepNext/>
      </w:pPr>
    </w:p>
    <w:p w14:paraId="3E8697BF" w14:textId="77777777" w:rsidR="0017238A" w:rsidRPr="00D53786" w:rsidRDefault="00A32B2E" w:rsidP="00A8058B">
      <w:pPr>
        <w:keepNext/>
        <w:tabs>
          <w:tab w:val="left" w:pos="3600"/>
          <w:tab w:val="left" w:pos="4320"/>
          <w:tab w:val="right" w:pos="9043"/>
        </w:tabs>
        <w:spacing w:line="240" w:lineRule="exact"/>
        <w:rPr>
          <w:szCs w:val="28"/>
        </w:rPr>
      </w:pPr>
      <w:r w:rsidRPr="00D53786">
        <w:rPr>
          <w:szCs w:val="28"/>
        </w:rPr>
        <w:t>Dated:</w:t>
      </w:r>
      <w:r w:rsidRPr="00D53786">
        <w:rPr>
          <w:szCs w:val="28"/>
          <w:u w:val="single"/>
        </w:rPr>
        <w:tab/>
      </w:r>
      <w:r w:rsidRPr="00D53786">
        <w:rPr>
          <w:szCs w:val="28"/>
        </w:rPr>
        <w:tab/>
      </w:r>
      <w:r w:rsidRPr="00D53786">
        <w:rPr>
          <w:szCs w:val="28"/>
          <w:u w:val="single"/>
        </w:rPr>
        <w:tab/>
      </w:r>
    </w:p>
    <w:p w14:paraId="4C784BC2" w14:textId="698EDC31" w:rsidR="0017238A" w:rsidRPr="00D53786" w:rsidRDefault="00A32B2E" w:rsidP="00A8058B">
      <w:pPr>
        <w:keepNext/>
        <w:tabs>
          <w:tab w:val="left" w:pos="4320"/>
        </w:tabs>
        <w:spacing w:line="240" w:lineRule="exact"/>
        <w:rPr>
          <w:szCs w:val="28"/>
        </w:rPr>
      </w:pPr>
      <w:r w:rsidRPr="00D53786">
        <w:rPr>
          <w:szCs w:val="28"/>
        </w:rPr>
        <w:tab/>
      </w:r>
      <w:r w:rsidR="007F58F1" w:rsidRPr="00D53786">
        <w:rPr>
          <w:szCs w:val="28"/>
        </w:rPr>
        <w:t>John W. Holcomb</w:t>
      </w:r>
    </w:p>
    <w:p w14:paraId="3DFF355B" w14:textId="12C18D00" w:rsidR="0017238A" w:rsidRPr="00AF3B94" w:rsidRDefault="00575C01" w:rsidP="00A8058B">
      <w:pPr>
        <w:keepNext/>
        <w:tabs>
          <w:tab w:val="left" w:pos="4320"/>
        </w:tabs>
        <w:spacing w:line="240" w:lineRule="exact"/>
        <w:rPr>
          <w:szCs w:val="28"/>
        </w:rPr>
      </w:pPr>
      <w:r w:rsidRPr="00D53786">
        <w:rPr>
          <w:szCs w:val="28"/>
        </w:rPr>
        <w:tab/>
        <w:t>UNITED STATES DISTRICT JUDGE</w:t>
      </w:r>
    </w:p>
    <w:sectPr w:rsidR="0017238A" w:rsidRPr="00AF3B94" w:rsidSect="00CD1F18">
      <w:headerReference w:type="default" r:id="rId8"/>
      <w:footerReference w:type="default" r:id="rId9"/>
      <w:pgSz w:w="12240" w:h="15840" w:code="1"/>
      <w:pgMar w:top="1440" w:right="965" w:bottom="1008" w:left="2232" w:header="720" w:footer="341" w:gutter="0"/>
      <w:cols w:space="720"/>
      <w:docGrid w:linePitch="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6D925" w14:textId="77777777" w:rsidR="00CA4207" w:rsidRDefault="00CA4207">
      <w:pPr>
        <w:spacing w:line="240" w:lineRule="auto"/>
      </w:pPr>
      <w:r>
        <w:separator/>
      </w:r>
    </w:p>
  </w:endnote>
  <w:endnote w:type="continuationSeparator" w:id="0">
    <w:p w14:paraId="0BF07D09" w14:textId="77777777" w:rsidR="00CA4207" w:rsidRDefault="00CA42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quity Text A">
    <w:panose1 w:val="000000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D9D0D" w14:textId="77777777" w:rsidR="0017238A" w:rsidRPr="00F825C2" w:rsidRDefault="00A32B2E" w:rsidP="00B1754C">
    <w:pPr>
      <w:pStyle w:val="Footer"/>
      <w:jc w:val="center"/>
    </w:pPr>
    <w:r w:rsidRPr="00F825C2">
      <w:t>-</w:t>
    </w:r>
    <w:r w:rsidRPr="00F825C2">
      <w:fldChar w:fldCharType="begin"/>
    </w:r>
    <w:r w:rsidRPr="00F825C2">
      <w:instrText xml:space="preserve"> PAGE   \* MERGEFORMAT </w:instrText>
    </w:r>
    <w:r w:rsidRPr="00F825C2">
      <w:fldChar w:fldCharType="separate"/>
    </w:r>
    <w:r w:rsidRPr="00F825C2">
      <w:rPr>
        <w:noProof/>
      </w:rPr>
      <w:t>1</w:t>
    </w:r>
    <w:r w:rsidRPr="00F825C2">
      <w:rPr>
        <w:noProof/>
      </w:rPr>
      <w:fldChar w:fldCharType="end"/>
    </w:r>
    <w:r w:rsidRPr="00F825C2"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56747" w14:textId="77777777" w:rsidR="00CA4207" w:rsidRDefault="00CA4207">
      <w:pPr>
        <w:spacing w:line="240" w:lineRule="exact"/>
      </w:pPr>
      <w:r>
        <w:separator/>
      </w:r>
    </w:p>
  </w:footnote>
  <w:footnote w:type="continuationSeparator" w:id="0">
    <w:p w14:paraId="1B1D9DA0" w14:textId="77777777" w:rsidR="00CA4207" w:rsidRDefault="00CA4207">
      <w:pPr>
        <w:spacing w:line="240" w:lineRule="exac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EB9D5" w14:textId="77777777" w:rsidR="0017238A" w:rsidRDefault="00A32B2E">
    <w:pPr>
      <w:pStyle w:val="Header"/>
      <w:rPr>
        <w:szCs w:val="28"/>
      </w:rPr>
    </w:pP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616AA47" wp14:editId="4E8F37D7">
              <wp:simplePos x="0" y="0"/>
              <wp:positionH relativeFrom="page">
                <wp:posOffset>737235</wp:posOffset>
              </wp:positionH>
              <wp:positionV relativeFrom="page">
                <wp:posOffset>916940</wp:posOffset>
              </wp:positionV>
              <wp:extent cx="457200" cy="8412480"/>
              <wp:effectExtent l="0" t="0" r="0" b="0"/>
              <wp:wrapNone/>
              <wp:docPr id="9" name="LineNumber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8412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30237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</w:t>
                          </w:r>
                        </w:p>
                        <w:p w14:paraId="0F18BE44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</w:t>
                          </w:r>
                        </w:p>
                        <w:p w14:paraId="4347F8B7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3</w:t>
                          </w:r>
                        </w:p>
                        <w:p w14:paraId="3B1D5F4B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4</w:t>
                          </w:r>
                        </w:p>
                        <w:p w14:paraId="70DD9FC7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5</w:t>
                          </w:r>
                        </w:p>
                        <w:p w14:paraId="014785D7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6</w:t>
                          </w:r>
                        </w:p>
                        <w:p w14:paraId="2FE635FD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7</w:t>
                          </w:r>
                        </w:p>
                        <w:p w14:paraId="2DB1FD2F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8</w:t>
                          </w:r>
                        </w:p>
                        <w:p w14:paraId="204AC3FD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9</w:t>
                          </w:r>
                        </w:p>
                        <w:p w14:paraId="6F4D7CD0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10</w:t>
                          </w:r>
                        </w:p>
                        <w:p w14:paraId="0ABA2D17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11</w:t>
                          </w:r>
                        </w:p>
                        <w:p w14:paraId="23608E6B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12</w:t>
                          </w:r>
                        </w:p>
                        <w:p w14:paraId="4A446827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13</w:t>
                          </w:r>
                        </w:p>
                        <w:p w14:paraId="3D5C6C5F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14</w:t>
                          </w:r>
                        </w:p>
                        <w:p w14:paraId="1DB647F0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15</w:t>
                          </w:r>
                        </w:p>
                        <w:p w14:paraId="74F28A57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16</w:t>
                          </w:r>
                        </w:p>
                        <w:p w14:paraId="17B228BD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17</w:t>
                          </w:r>
                        </w:p>
                        <w:p w14:paraId="28D19B53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18</w:t>
                          </w:r>
                        </w:p>
                        <w:p w14:paraId="0C408FA1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19</w:t>
                          </w:r>
                        </w:p>
                        <w:p w14:paraId="23D2CA1D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20</w:t>
                          </w:r>
                        </w:p>
                        <w:p w14:paraId="68A07DF8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21</w:t>
                          </w:r>
                        </w:p>
                        <w:p w14:paraId="700D7F36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22</w:t>
                          </w:r>
                        </w:p>
                        <w:p w14:paraId="50D63EF1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23</w:t>
                          </w:r>
                        </w:p>
                        <w:p w14:paraId="463974FF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24</w:t>
                          </w:r>
                        </w:p>
                        <w:p w14:paraId="254A457D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25</w:t>
                          </w:r>
                        </w:p>
                        <w:p w14:paraId="2D5880A3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26</w:t>
                          </w:r>
                        </w:p>
                        <w:p w14:paraId="374BB7D8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27</w:t>
                          </w:r>
                        </w:p>
                        <w:p w14:paraId="6ED8B002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28</w:t>
                          </w:r>
                        </w:p>
                        <w:p w14:paraId="09E53511" w14:textId="77777777" w:rsidR="0017238A" w:rsidRPr="00F825C2" w:rsidRDefault="0017238A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</w:p>
                        <w:p w14:paraId="393175DD" w14:textId="77777777" w:rsidR="0017238A" w:rsidRPr="00F825C2" w:rsidRDefault="0017238A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16AA47" id="_x0000_t202" coordsize="21600,21600" o:spt="202" path="m,l,21600r21600,l21600,xe">
              <v:stroke joinstyle="miter"/>
              <v:path gradientshapeok="t" o:connecttype="rect"/>
            </v:shapetype>
            <v:shape id="LineNumbers" o:spid="_x0000_s1026" type="#_x0000_t202" style="position:absolute;margin-left:58.05pt;margin-top:72.2pt;width:36pt;height:662.4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" stroked="f">
              <v:textbox inset="0,0,0,0">
                <w:txbxContent>
                  <w:p w14:paraId="39230237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</w:t>
                    </w:r>
                  </w:p>
                  <w:p w14:paraId="0F18BE44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</w:t>
                    </w:r>
                  </w:p>
                  <w:p w14:paraId="4347F8B7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3</w:t>
                    </w:r>
                  </w:p>
                  <w:p w14:paraId="3B1D5F4B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4</w:t>
                    </w:r>
                  </w:p>
                  <w:p w14:paraId="70DD9FC7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5</w:t>
                    </w:r>
                  </w:p>
                  <w:p w14:paraId="014785D7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6</w:t>
                    </w:r>
                  </w:p>
                  <w:p w14:paraId="2FE635FD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7</w:t>
                    </w:r>
                  </w:p>
                  <w:p w14:paraId="2DB1FD2F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8</w:t>
                    </w:r>
                  </w:p>
                  <w:p w14:paraId="204AC3FD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9</w:t>
                    </w:r>
                  </w:p>
                  <w:p w14:paraId="6F4D7CD0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10</w:t>
                    </w:r>
                  </w:p>
                  <w:p w14:paraId="0ABA2D17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11</w:t>
                    </w:r>
                  </w:p>
                  <w:p w14:paraId="23608E6B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12</w:t>
                    </w:r>
                  </w:p>
                  <w:p w14:paraId="4A446827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13</w:t>
                    </w:r>
                  </w:p>
                  <w:p w14:paraId="3D5C6C5F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14</w:t>
                    </w:r>
                  </w:p>
                  <w:p w14:paraId="1DB647F0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15</w:t>
                    </w:r>
                  </w:p>
                  <w:p w14:paraId="74F28A57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16</w:t>
                    </w:r>
                  </w:p>
                  <w:p w14:paraId="17B228BD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17</w:t>
                    </w:r>
                  </w:p>
                  <w:p w14:paraId="28D19B53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18</w:t>
                    </w:r>
                  </w:p>
                  <w:p w14:paraId="0C408FA1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19</w:t>
                    </w:r>
                  </w:p>
                  <w:p w14:paraId="23D2CA1D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20</w:t>
                    </w:r>
                  </w:p>
                  <w:p w14:paraId="68A07DF8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21</w:t>
                    </w:r>
                  </w:p>
                  <w:p w14:paraId="700D7F36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22</w:t>
                    </w:r>
                  </w:p>
                  <w:p w14:paraId="50D63EF1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23</w:t>
                    </w:r>
                  </w:p>
                  <w:p w14:paraId="463974FF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24</w:t>
                    </w:r>
                  </w:p>
                  <w:p w14:paraId="254A457D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25</w:t>
                    </w:r>
                  </w:p>
                  <w:p w14:paraId="2D5880A3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26</w:t>
                    </w:r>
                  </w:p>
                  <w:p w14:paraId="374BB7D8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27</w:t>
                    </w:r>
                  </w:p>
                  <w:p w14:paraId="6ED8B002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28</w:t>
                    </w:r>
                  </w:p>
                  <w:p w14:paraId="09E53511" w14:textId="77777777" w:rsidR="0017238A" w:rsidRPr="00F825C2" w:rsidRDefault="0017238A">
                    <w:pPr>
                      <w:jc w:val="right"/>
                      <w:rPr>
                        <w:i/>
                        <w:szCs w:val="24"/>
                      </w:rPr>
                    </w:pPr>
                  </w:p>
                  <w:p w14:paraId="393175DD" w14:textId="77777777" w:rsidR="0017238A" w:rsidRPr="00F825C2" w:rsidRDefault="0017238A">
                    <w:pPr>
                      <w:jc w:val="right"/>
                      <w:rPr>
                        <w:i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675E08F9" wp14:editId="1D8B1871">
              <wp:simplePos x="0" y="0"/>
              <wp:positionH relativeFrom="page">
                <wp:posOffset>7406640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8" name="RightBord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5226E5" id="RightBorder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3.2pt,0" to="583.2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" o:allowincell="f">
              <w10:wrap anchorx="page" anchory="page"/>
            </v:line>
          </w:pict>
        </mc:Fallback>
      </mc:AlternateContent>
    </w: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3574AC" wp14:editId="29C9F195">
              <wp:simplePos x="0" y="0"/>
              <wp:positionH relativeFrom="page">
                <wp:posOffset>1280160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7" name="LeftBorder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708AC9" id="LeftBorder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0.8pt,0" to="100.8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" o:allowincell="f">
              <w10:wrap anchorx="page" anchory="page"/>
            </v:line>
          </w:pict>
        </mc:Fallback>
      </mc:AlternateContent>
    </w: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345A7C9" wp14:editId="6242AEDF">
              <wp:simplePos x="0" y="0"/>
              <wp:positionH relativeFrom="page">
                <wp:posOffset>1252855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6" name="LeftBorder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383C0A" id="LeftBorder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8.65pt,0" to="98.65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" o:allowincell="f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F345" w14:textId="77777777" w:rsidR="0017238A" w:rsidRDefault="00A32B2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33B8D95" wp14:editId="0EB36E8A">
              <wp:simplePos x="0" y="0"/>
              <wp:positionH relativeFrom="page">
                <wp:posOffset>731520</wp:posOffset>
              </wp:positionH>
              <wp:positionV relativeFrom="page">
                <wp:posOffset>914400</wp:posOffset>
              </wp:positionV>
              <wp:extent cx="457200" cy="8412480"/>
              <wp:effectExtent l="0" t="0" r="0" b="0"/>
              <wp:wrapNone/>
              <wp:docPr id="5" name="LineNumber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8412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B4ABE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</w:t>
                          </w:r>
                        </w:p>
                        <w:p w14:paraId="235F19AA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</w:t>
                          </w:r>
                        </w:p>
                        <w:p w14:paraId="126862E8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3</w:t>
                          </w:r>
                        </w:p>
                        <w:p w14:paraId="49A72816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4</w:t>
                          </w:r>
                        </w:p>
                        <w:p w14:paraId="2CB9AA9C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5</w:t>
                          </w:r>
                        </w:p>
                        <w:p w14:paraId="69D2FB9C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6</w:t>
                          </w:r>
                        </w:p>
                        <w:p w14:paraId="5E0B80D0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7</w:t>
                          </w:r>
                        </w:p>
                        <w:p w14:paraId="7A59900A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8</w:t>
                          </w:r>
                        </w:p>
                        <w:p w14:paraId="58F7BFB9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9</w:t>
                          </w:r>
                        </w:p>
                        <w:p w14:paraId="33831238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10</w:t>
                          </w:r>
                        </w:p>
                        <w:p w14:paraId="465ECB68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11</w:t>
                          </w:r>
                        </w:p>
                        <w:p w14:paraId="3DAE1F2F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12</w:t>
                          </w:r>
                        </w:p>
                        <w:p w14:paraId="5BEF3613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13</w:t>
                          </w:r>
                        </w:p>
                        <w:p w14:paraId="02FA553E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14</w:t>
                          </w:r>
                        </w:p>
                        <w:p w14:paraId="58A4D2EF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15</w:t>
                          </w:r>
                        </w:p>
                        <w:p w14:paraId="463D097F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16</w:t>
                          </w:r>
                        </w:p>
                        <w:p w14:paraId="2EA2227B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17</w:t>
                          </w:r>
                        </w:p>
                        <w:p w14:paraId="1D119E41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18</w:t>
                          </w:r>
                        </w:p>
                        <w:p w14:paraId="47F0E7B9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19</w:t>
                          </w:r>
                        </w:p>
                        <w:p w14:paraId="7FF68250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20</w:t>
                          </w:r>
                        </w:p>
                        <w:p w14:paraId="2EF23CA9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21</w:t>
                          </w:r>
                        </w:p>
                        <w:p w14:paraId="1E0DF424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22</w:t>
                          </w:r>
                        </w:p>
                        <w:p w14:paraId="185BCD44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23</w:t>
                          </w:r>
                        </w:p>
                        <w:p w14:paraId="14DE686C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24</w:t>
                          </w:r>
                        </w:p>
                        <w:p w14:paraId="3358ABFC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25</w:t>
                          </w:r>
                        </w:p>
                        <w:p w14:paraId="6BCAB797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26</w:t>
                          </w:r>
                        </w:p>
                        <w:p w14:paraId="5AF1FBEA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27</w:t>
                          </w:r>
                        </w:p>
                        <w:p w14:paraId="105A14C1" w14:textId="77777777" w:rsidR="0017238A" w:rsidRPr="00F825C2" w:rsidRDefault="00A32B2E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  <w:r w:rsidRPr="00F825C2">
                            <w:rPr>
                              <w:i/>
                              <w:szCs w:val="24"/>
                            </w:rPr>
                            <w:t>28</w:t>
                          </w:r>
                        </w:p>
                        <w:p w14:paraId="6ADAF44C" w14:textId="77777777" w:rsidR="0017238A" w:rsidRPr="00F825C2" w:rsidRDefault="0017238A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</w:p>
                        <w:p w14:paraId="6CDAECAF" w14:textId="77777777" w:rsidR="0017238A" w:rsidRPr="00F825C2" w:rsidRDefault="0017238A">
                          <w:pPr>
                            <w:jc w:val="right"/>
                            <w:rPr>
                              <w:i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3B8D9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7.6pt;margin-top:1in;width:36pt;height:662.4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" o:allowincell="f" stroked="f">
              <v:textbox inset="0,0,0,0">
                <w:txbxContent>
                  <w:p w14:paraId="01AB4ABE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</w:t>
                    </w:r>
                  </w:p>
                  <w:p w14:paraId="235F19AA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</w:t>
                    </w:r>
                  </w:p>
                  <w:p w14:paraId="126862E8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3</w:t>
                    </w:r>
                  </w:p>
                  <w:p w14:paraId="49A72816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4</w:t>
                    </w:r>
                  </w:p>
                  <w:p w14:paraId="2CB9AA9C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5</w:t>
                    </w:r>
                  </w:p>
                  <w:p w14:paraId="69D2FB9C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6</w:t>
                    </w:r>
                  </w:p>
                  <w:p w14:paraId="5E0B80D0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7</w:t>
                    </w:r>
                  </w:p>
                  <w:p w14:paraId="7A59900A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8</w:t>
                    </w:r>
                  </w:p>
                  <w:p w14:paraId="58F7BFB9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9</w:t>
                    </w:r>
                  </w:p>
                  <w:p w14:paraId="33831238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10</w:t>
                    </w:r>
                  </w:p>
                  <w:p w14:paraId="465ECB68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11</w:t>
                    </w:r>
                  </w:p>
                  <w:p w14:paraId="3DAE1F2F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12</w:t>
                    </w:r>
                  </w:p>
                  <w:p w14:paraId="5BEF3613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13</w:t>
                    </w:r>
                  </w:p>
                  <w:p w14:paraId="02FA553E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14</w:t>
                    </w:r>
                  </w:p>
                  <w:p w14:paraId="58A4D2EF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15</w:t>
                    </w:r>
                  </w:p>
                  <w:p w14:paraId="463D097F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16</w:t>
                    </w:r>
                  </w:p>
                  <w:p w14:paraId="2EA2227B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17</w:t>
                    </w:r>
                  </w:p>
                  <w:p w14:paraId="1D119E41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18</w:t>
                    </w:r>
                  </w:p>
                  <w:p w14:paraId="47F0E7B9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19</w:t>
                    </w:r>
                  </w:p>
                  <w:p w14:paraId="7FF68250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20</w:t>
                    </w:r>
                  </w:p>
                  <w:p w14:paraId="2EF23CA9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21</w:t>
                    </w:r>
                  </w:p>
                  <w:p w14:paraId="1E0DF424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22</w:t>
                    </w:r>
                  </w:p>
                  <w:p w14:paraId="185BCD44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23</w:t>
                    </w:r>
                  </w:p>
                  <w:p w14:paraId="14DE686C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24</w:t>
                    </w:r>
                  </w:p>
                  <w:p w14:paraId="3358ABFC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25</w:t>
                    </w:r>
                  </w:p>
                  <w:p w14:paraId="6BCAB797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26</w:t>
                    </w:r>
                  </w:p>
                  <w:p w14:paraId="5AF1FBEA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27</w:t>
                    </w:r>
                  </w:p>
                  <w:p w14:paraId="105A14C1" w14:textId="77777777" w:rsidR="0017238A" w:rsidRPr="00F825C2" w:rsidRDefault="00A32B2E">
                    <w:pPr>
                      <w:jc w:val="right"/>
                      <w:rPr>
                        <w:i/>
                        <w:szCs w:val="24"/>
                      </w:rPr>
                    </w:pPr>
                    <w:r w:rsidRPr="00F825C2">
                      <w:rPr>
                        <w:i/>
                        <w:szCs w:val="24"/>
                      </w:rPr>
                      <w:t>28</w:t>
                    </w:r>
                  </w:p>
                  <w:p w14:paraId="6ADAF44C" w14:textId="77777777" w:rsidR="0017238A" w:rsidRPr="00F825C2" w:rsidRDefault="0017238A">
                    <w:pPr>
                      <w:jc w:val="right"/>
                      <w:rPr>
                        <w:i/>
                        <w:szCs w:val="24"/>
                      </w:rPr>
                    </w:pPr>
                  </w:p>
                  <w:p w14:paraId="6CDAECAF" w14:textId="77777777" w:rsidR="0017238A" w:rsidRPr="00F825C2" w:rsidRDefault="0017238A">
                    <w:pPr>
                      <w:jc w:val="right"/>
                      <w:rPr>
                        <w:i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14A45CB5" wp14:editId="0085448E">
              <wp:simplePos x="0" y="0"/>
              <wp:positionH relativeFrom="page">
                <wp:posOffset>7406640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4" name="RightBord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DA6411" id="RightBorder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3.2pt,0" to="583.2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" o:allowincell="f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13A3A2ED" wp14:editId="07AE1F71">
              <wp:simplePos x="0" y="0"/>
              <wp:positionH relativeFrom="page">
                <wp:posOffset>1280160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2" name="LeftBorder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7D99EE" id="LeftBorder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0.8pt,0" to="100.8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" o:allowincell="f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3DF8D9A7" wp14:editId="0EC2A237">
              <wp:simplePos x="0" y="0"/>
              <wp:positionH relativeFrom="page">
                <wp:posOffset>1252855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1" name="LeftBorder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E327A0" id="LeftBorder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8.65pt,0" to="98.65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" o:allowincell="f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30CA"/>
    <w:multiLevelType w:val="hybridMultilevel"/>
    <w:tmpl w:val="136C5514"/>
    <w:lvl w:ilvl="0" w:tplc="8590763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3C064C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696D0B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09A875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A369DE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598CE7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31A5D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6A8B4E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63271D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834DA8"/>
    <w:multiLevelType w:val="hybridMultilevel"/>
    <w:tmpl w:val="7622516E"/>
    <w:lvl w:ilvl="0" w:tplc="67627D30">
      <w:start w:val="1"/>
      <w:numFmt w:val="decimal"/>
      <w:lvlText w:val="%1."/>
      <w:lvlJc w:val="left"/>
      <w:pPr>
        <w:ind w:left="1440" w:hanging="720"/>
      </w:pPr>
      <w:rPr>
        <w:rFonts w:hint="default"/>
        <w:sz w:val="28"/>
        <w:szCs w:val="28"/>
      </w:rPr>
    </w:lvl>
    <w:lvl w:ilvl="1" w:tplc="34843256" w:tentative="1">
      <w:start w:val="1"/>
      <w:numFmt w:val="lowerLetter"/>
      <w:lvlText w:val="%2."/>
      <w:lvlJc w:val="left"/>
      <w:pPr>
        <w:ind w:left="1800" w:hanging="360"/>
      </w:pPr>
    </w:lvl>
    <w:lvl w:ilvl="2" w:tplc="5FB64404" w:tentative="1">
      <w:start w:val="1"/>
      <w:numFmt w:val="lowerRoman"/>
      <w:lvlText w:val="%3."/>
      <w:lvlJc w:val="right"/>
      <w:pPr>
        <w:ind w:left="2520" w:hanging="180"/>
      </w:pPr>
    </w:lvl>
    <w:lvl w:ilvl="3" w:tplc="C4DA6440" w:tentative="1">
      <w:start w:val="1"/>
      <w:numFmt w:val="decimal"/>
      <w:lvlText w:val="%4."/>
      <w:lvlJc w:val="left"/>
      <w:pPr>
        <w:ind w:left="3240" w:hanging="360"/>
      </w:pPr>
    </w:lvl>
    <w:lvl w:ilvl="4" w:tplc="4ED6BEE6" w:tentative="1">
      <w:start w:val="1"/>
      <w:numFmt w:val="lowerLetter"/>
      <w:lvlText w:val="%5."/>
      <w:lvlJc w:val="left"/>
      <w:pPr>
        <w:ind w:left="3960" w:hanging="360"/>
      </w:pPr>
    </w:lvl>
    <w:lvl w:ilvl="5" w:tplc="26B0A466" w:tentative="1">
      <w:start w:val="1"/>
      <w:numFmt w:val="lowerRoman"/>
      <w:lvlText w:val="%6."/>
      <w:lvlJc w:val="right"/>
      <w:pPr>
        <w:ind w:left="4680" w:hanging="180"/>
      </w:pPr>
    </w:lvl>
    <w:lvl w:ilvl="6" w:tplc="4B8A6410" w:tentative="1">
      <w:start w:val="1"/>
      <w:numFmt w:val="decimal"/>
      <w:lvlText w:val="%7."/>
      <w:lvlJc w:val="left"/>
      <w:pPr>
        <w:ind w:left="5400" w:hanging="360"/>
      </w:pPr>
    </w:lvl>
    <w:lvl w:ilvl="7" w:tplc="17E87460" w:tentative="1">
      <w:start w:val="1"/>
      <w:numFmt w:val="lowerLetter"/>
      <w:lvlText w:val="%8."/>
      <w:lvlJc w:val="left"/>
      <w:pPr>
        <w:ind w:left="6120" w:hanging="360"/>
      </w:pPr>
    </w:lvl>
    <w:lvl w:ilvl="8" w:tplc="16C8453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9568B"/>
    <w:multiLevelType w:val="hybridMultilevel"/>
    <w:tmpl w:val="A6B4C846"/>
    <w:lvl w:ilvl="0" w:tplc="D8142EAC">
      <w:start w:val="1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E50C78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DC55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4EE7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4C84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DC9F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80E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408B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0CCF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E203A"/>
    <w:multiLevelType w:val="hybridMultilevel"/>
    <w:tmpl w:val="67382CD0"/>
    <w:lvl w:ilvl="0" w:tplc="CB74D51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D13C98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588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8613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2E8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3887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89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58A1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82C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04604"/>
    <w:multiLevelType w:val="hybridMultilevel"/>
    <w:tmpl w:val="6F601630"/>
    <w:lvl w:ilvl="0" w:tplc="2E04D13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DC18F6" w:tentative="1">
      <w:start w:val="1"/>
      <w:numFmt w:val="lowerLetter"/>
      <w:lvlText w:val="%2."/>
      <w:lvlJc w:val="left"/>
      <w:pPr>
        <w:ind w:left="1440" w:hanging="360"/>
      </w:pPr>
    </w:lvl>
    <w:lvl w:ilvl="2" w:tplc="F02A3932" w:tentative="1">
      <w:start w:val="1"/>
      <w:numFmt w:val="lowerRoman"/>
      <w:lvlText w:val="%3."/>
      <w:lvlJc w:val="right"/>
      <w:pPr>
        <w:ind w:left="2160" w:hanging="180"/>
      </w:pPr>
    </w:lvl>
    <w:lvl w:ilvl="3" w:tplc="80D4A764" w:tentative="1">
      <w:start w:val="1"/>
      <w:numFmt w:val="decimal"/>
      <w:lvlText w:val="%4."/>
      <w:lvlJc w:val="left"/>
      <w:pPr>
        <w:ind w:left="2880" w:hanging="360"/>
      </w:pPr>
    </w:lvl>
    <w:lvl w:ilvl="4" w:tplc="51A6C90E" w:tentative="1">
      <w:start w:val="1"/>
      <w:numFmt w:val="lowerLetter"/>
      <w:lvlText w:val="%5."/>
      <w:lvlJc w:val="left"/>
      <w:pPr>
        <w:ind w:left="3600" w:hanging="360"/>
      </w:pPr>
    </w:lvl>
    <w:lvl w:ilvl="5" w:tplc="BECC0EC2" w:tentative="1">
      <w:start w:val="1"/>
      <w:numFmt w:val="lowerRoman"/>
      <w:lvlText w:val="%6."/>
      <w:lvlJc w:val="right"/>
      <w:pPr>
        <w:ind w:left="4320" w:hanging="180"/>
      </w:pPr>
    </w:lvl>
    <w:lvl w:ilvl="6" w:tplc="7020E51A" w:tentative="1">
      <w:start w:val="1"/>
      <w:numFmt w:val="decimal"/>
      <w:lvlText w:val="%7."/>
      <w:lvlJc w:val="left"/>
      <w:pPr>
        <w:ind w:left="5040" w:hanging="360"/>
      </w:pPr>
    </w:lvl>
    <w:lvl w:ilvl="7" w:tplc="C8F2721E" w:tentative="1">
      <w:start w:val="1"/>
      <w:numFmt w:val="lowerLetter"/>
      <w:lvlText w:val="%8."/>
      <w:lvlJc w:val="left"/>
      <w:pPr>
        <w:ind w:left="5760" w:hanging="360"/>
      </w:pPr>
    </w:lvl>
    <w:lvl w:ilvl="8" w:tplc="81CA92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06E46"/>
    <w:multiLevelType w:val="hybridMultilevel"/>
    <w:tmpl w:val="A716784E"/>
    <w:lvl w:ilvl="0" w:tplc="5A803312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646A34" w:tentative="1">
      <w:start w:val="1"/>
      <w:numFmt w:val="lowerLetter"/>
      <w:lvlText w:val="%2."/>
      <w:lvlJc w:val="left"/>
      <w:pPr>
        <w:ind w:left="1440" w:hanging="360"/>
      </w:pPr>
    </w:lvl>
    <w:lvl w:ilvl="2" w:tplc="C0787482" w:tentative="1">
      <w:start w:val="1"/>
      <w:numFmt w:val="lowerRoman"/>
      <w:lvlText w:val="%3."/>
      <w:lvlJc w:val="right"/>
      <w:pPr>
        <w:ind w:left="2160" w:hanging="180"/>
      </w:pPr>
    </w:lvl>
    <w:lvl w:ilvl="3" w:tplc="43A45F42" w:tentative="1">
      <w:start w:val="1"/>
      <w:numFmt w:val="decimal"/>
      <w:lvlText w:val="%4."/>
      <w:lvlJc w:val="left"/>
      <w:pPr>
        <w:ind w:left="2880" w:hanging="360"/>
      </w:pPr>
    </w:lvl>
    <w:lvl w:ilvl="4" w:tplc="C57227DE" w:tentative="1">
      <w:start w:val="1"/>
      <w:numFmt w:val="lowerLetter"/>
      <w:lvlText w:val="%5."/>
      <w:lvlJc w:val="left"/>
      <w:pPr>
        <w:ind w:left="3600" w:hanging="360"/>
      </w:pPr>
    </w:lvl>
    <w:lvl w:ilvl="5" w:tplc="E508F72A" w:tentative="1">
      <w:start w:val="1"/>
      <w:numFmt w:val="lowerRoman"/>
      <w:lvlText w:val="%6."/>
      <w:lvlJc w:val="right"/>
      <w:pPr>
        <w:ind w:left="4320" w:hanging="180"/>
      </w:pPr>
    </w:lvl>
    <w:lvl w:ilvl="6" w:tplc="C8C02540" w:tentative="1">
      <w:start w:val="1"/>
      <w:numFmt w:val="decimal"/>
      <w:lvlText w:val="%7."/>
      <w:lvlJc w:val="left"/>
      <w:pPr>
        <w:ind w:left="5040" w:hanging="360"/>
      </w:pPr>
    </w:lvl>
    <w:lvl w:ilvl="7" w:tplc="9028D9F2" w:tentative="1">
      <w:start w:val="1"/>
      <w:numFmt w:val="lowerLetter"/>
      <w:lvlText w:val="%8."/>
      <w:lvlJc w:val="left"/>
      <w:pPr>
        <w:ind w:left="5760" w:hanging="360"/>
      </w:pPr>
    </w:lvl>
    <w:lvl w:ilvl="8" w:tplc="BC14D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64574"/>
    <w:multiLevelType w:val="hybridMultilevel"/>
    <w:tmpl w:val="7622516E"/>
    <w:lvl w:ilvl="0" w:tplc="11DA4800">
      <w:start w:val="1"/>
      <w:numFmt w:val="decimal"/>
      <w:lvlText w:val="%1."/>
      <w:lvlJc w:val="left"/>
      <w:pPr>
        <w:ind w:left="1440" w:hanging="720"/>
      </w:pPr>
      <w:rPr>
        <w:rFonts w:hint="default"/>
        <w:sz w:val="28"/>
        <w:szCs w:val="28"/>
      </w:rPr>
    </w:lvl>
    <w:lvl w:ilvl="1" w:tplc="BACE0CAA" w:tentative="1">
      <w:start w:val="1"/>
      <w:numFmt w:val="lowerLetter"/>
      <w:lvlText w:val="%2."/>
      <w:lvlJc w:val="left"/>
      <w:pPr>
        <w:ind w:left="1800" w:hanging="360"/>
      </w:pPr>
    </w:lvl>
    <w:lvl w:ilvl="2" w:tplc="2208F718" w:tentative="1">
      <w:start w:val="1"/>
      <w:numFmt w:val="lowerRoman"/>
      <w:lvlText w:val="%3."/>
      <w:lvlJc w:val="right"/>
      <w:pPr>
        <w:ind w:left="2520" w:hanging="180"/>
      </w:pPr>
    </w:lvl>
    <w:lvl w:ilvl="3" w:tplc="F864B6F4" w:tentative="1">
      <w:start w:val="1"/>
      <w:numFmt w:val="decimal"/>
      <w:lvlText w:val="%4."/>
      <w:lvlJc w:val="left"/>
      <w:pPr>
        <w:ind w:left="3240" w:hanging="360"/>
      </w:pPr>
    </w:lvl>
    <w:lvl w:ilvl="4" w:tplc="475AAB5A" w:tentative="1">
      <w:start w:val="1"/>
      <w:numFmt w:val="lowerLetter"/>
      <w:lvlText w:val="%5."/>
      <w:lvlJc w:val="left"/>
      <w:pPr>
        <w:ind w:left="3960" w:hanging="360"/>
      </w:pPr>
    </w:lvl>
    <w:lvl w:ilvl="5" w:tplc="4AA297CA" w:tentative="1">
      <w:start w:val="1"/>
      <w:numFmt w:val="lowerRoman"/>
      <w:lvlText w:val="%6."/>
      <w:lvlJc w:val="right"/>
      <w:pPr>
        <w:ind w:left="4680" w:hanging="180"/>
      </w:pPr>
    </w:lvl>
    <w:lvl w:ilvl="6" w:tplc="85A458E6" w:tentative="1">
      <w:start w:val="1"/>
      <w:numFmt w:val="decimal"/>
      <w:lvlText w:val="%7."/>
      <w:lvlJc w:val="left"/>
      <w:pPr>
        <w:ind w:left="5400" w:hanging="360"/>
      </w:pPr>
    </w:lvl>
    <w:lvl w:ilvl="7" w:tplc="FA74DD94" w:tentative="1">
      <w:start w:val="1"/>
      <w:numFmt w:val="lowerLetter"/>
      <w:lvlText w:val="%8."/>
      <w:lvlJc w:val="left"/>
      <w:pPr>
        <w:ind w:left="6120" w:hanging="360"/>
      </w:pPr>
    </w:lvl>
    <w:lvl w:ilvl="8" w:tplc="381C0BF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E259B6"/>
    <w:multiLevelType w:val="hybridMultilevel"/>
    <w:tmpl w:val="6F627A12"/>
    <w:lvl w:ilvl="0" w:tplc="49801A8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4D098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702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A86F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EE82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1899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ECC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6E53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B642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270B9"/>
    <w:multiLevelType w:val="hybridMultilevel"/>
    <w:tmpl w:val="7C3463A4"/>
    <w:lvl w:ilvl="0" w:tplc="417C8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D668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6E5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CEA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A427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1C3B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A64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2E2D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0A3B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5662D"/>
    <w:multiLevelType w:val="hybridMultilevel"/>
    <w:tmpl w:val="45924BCA"/>
    <w:lvl w:ilvl="0" w:tplc="B210A4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72C38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58C05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0EA2BA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E6682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0A24F0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0BEA20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FEEBCC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838082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2E161C"/>
    <w:multiLevelType w:val="hybridMultilevel"/>
    <w:tmpl w:val="BDD88C4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101854"/>
    <w:multiLevelType w:val="hybridMultilevel"/>
    <w:tmpl w:val="E0E66A22"/>
    <w:lvl w:ilvl="0" w:tplc="254AE4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0BC71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C61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40E8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9C7A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88A0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C405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8AC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1826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F4FAD"/>
    <w:multiLevelType w:val="hybridMultilevel"/>
    <w:tmpl w:val="7622516E"/>
    <w:lvl w:ilvl="0" w:tplc="763A1500">
      <w:start w:val="1"/>
      <w:numFmt w:val="decimal"/>
      <w:lvlText w:val="%1."/>
      <w:lvlJc w:val="left"/>
      <w:pPr>
        <w:ind w:left="1440" w:hanging="720"/>
      </w:pPr>
      <w:rPr>
        <w:rFonts w:hint="default"/>
        <w:sz w:val="28"/>
        <w:szCs w:val="28"/>
      </w:rPr>
    </w:lvl>
    <w:lvl w:ilvl="1" w:tplc="27183A82" w:tentative="1">
      <w:start w:val="1"/>
      <w:numFmt w:val="lowerLetter"/>
      <w:lvlText w:val="%2."/>
      <w:lvlJc w:val="left"/>
      <w:pPr>
        <w:ind w:left="1800" w:hanging="360"/>
      </w:pPr>
    </w:lvl>
    <w:lvl w:ilvl="2" w:tplc="EECA5C6A" w:tentative="1">
      <w:start w:val="1"/>
      <w:numFmt w:val="lowerRoman"/>
      <w:lvlText w:val="%3."/>
      <w:lvlJc w:val="right"/>
      <w:pPr>
        <w:ind w:left="2520" w:hanging="180"/>
      </w:pPr>
    </w:lvl>
    <w:lvl w:ilvl="3" w:tplc="DA8E348A" w:tentative="1">
      <w:start w:val="1"/>
      <w:numFmt w:val="decimal"/>
      <w:lvlText w:val="%4."/>
      <w:lvlJc w:val="left"/>
      <w:pPr>
        <w:ind w:left="3240" w:hanging="360"/>
      </w:pPr>
    </w:lvl>
    <w:lvl w:ilvl="4" w:tplc="24460A0C" w:tentative="1">
      <w:start w:val="1"/>
      <w:numFmt w:val="lowerLetter"/>
      <w:lvlText w:val="%5."/>
      <w:lvlJc w:val="left"/>
      <w:pPr>
        <w:ind w:left="3960" w:hanging="360"/>
      </w:pPr>
    </w:lvl>
    <w:lvl w:ilvl="5" w:tplc="B12C5A96" w:tentative="1">
      <w:start w:val="1"/>
      <w:numFmt w:val="lowerRoman"/>
      <w:lvlText w:val="%6."/>
      <w:lvlJc w:val="right"/>
      <w:pPr>
        <w:ind w:left="4680" w:hanging="180"/>
      </w:pPr>
    </w:lvl>
    <w:lvl w:ilvl="6" w:tplc="9B5C8D80" w:tentative="1">
      <w:start w:val="1"/>
      <w:numFmt w:val="decimal"/>
      <w:lvlText w:val="%7."/>
      <w:lvlJc w:val="left"/>
      <w:pPr>
        <w:ind w:left="5400" w:hanging="360"/>
      </w:pPr>
    </w:lvl>
    <w:lvl w:ilvl="7" w:tplc="CCB605E8" w:tentative="1">
      <w:start w:val="1"/>
      <w:numFmt w:val="lowerLetter"/>
      <w:lvlText w:val="%8."/>
      <w:lvlJc w:val="left"/>
      <w:pPr>
        <w:ind w:left="6120" w:hanging="360"/>
      </w:pPr>
    </w:lvl>
    <w:lvl w:ilvl="8" w:tplc="FCC0F37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75E55"/>
    <w:multiLevelType w:val="hybridMultilevel"/>
    <w:tmpl w:val="7622516E"/>
    <w:lvl w:ilvl="0" w:tplc="999A3F90">
      <w:start w:val="1"/>
      <w:numFmt w:val="decimal"/>
      <w:lvlText w:val="%1."/>
      <w:lvlJc w:val="left"/>
      <w:pPr>
        <w:ind w:left="1440" w:hanging="720"/>
      </w:pPr>
      <w:rPr>
        <w:rFonts w:hint="default"/>
        <w:sz w:val="28"/>
        <w:szCs w:val="28"/>
      </w:rPr>
    </w:lvl>
    <w:lvl w:ilvl="1" w:tplc="C6821A3C" w:tentative="1">
      <w:start w:val="1"/>
      <w:numFmt w:val="lowerLetter"/>
      <w:lvlText w:val="%2."/>
      <w:lvlJc w:val="left"/>
      <w:pPr>
        <w:ind w:left="1800" w:hanging="360"/>
      </w:pPr>
    </w:lvl>
    <w:lvl w:ilvl="2" w:tplc="F8709530" w:tentative="1">
      <w:start w:val="1"/>
      <w:numFmt w:val="lowerRoman"/>
      <w:lvlText w:val="%3."/>
      <w:lvlJc w:val="right"/>
      <w:pPr>
        <w:ind w:left="2520" w:hanging="180"/>
      </w:pPr>
    </w:lvl>
    <w:lvl w:ilvl="3" w:tplc="FBE880CE" w:tentative="1">
      <w:start w:val="1"/>
      <w:numFmt w:val="decimal"/>
      <w:lvlText w:val="%4."/>
      <w:lvlJc w:val="left"/>
      <w:pPr>
        <w:ind w:left="3240" w:hanging="360"/>
      </w:pPr>
    </w:lvl>
    <w:lvl w:ilvl="4" w:tplc="FE4A0496" w:tentative="1">
      <w:start w:val="1"/>
      <w:numFmt w:val="lowerLetter"/>
      <w:lvlText w:val="%5."/>
      <w:lvlJc w:val="left"/>
      <w:pPr>
        <w:ind w:left="3960" w:hanging="360"/>
      </w:pPr>
    </w:lvl>
    <w:lvl w:ilvl="5" w:tplc="721C0F66" w:tentative="1">
      <w:start w:val="1"/>
      <w:numFmt w:val="lowerRoman"/>
      <w:lvlText w:val="%6."/>
      <w:lvlJc w:val="right"/>
      <w:pPr>
        <w:ind w:left="4680" w:hanging="180"/>
      </w:pPr>
    </w:lvl>
    <w:lvl w:ilvl="6" w:tplc="11C8A304" w:tentative="1">
      <w:start w:val="1"/>
      <w:numFmt w:val="decimal"/>
      <w:lvlText w:val="%7."/>
      <w:lvlJc w:val="left"/>
      <w:pPr>
        <w:ind w:left="5400" w:hanging="360"/>
      </w:pPr>
    </w:lvl>
    <w:lvl w:ilvl="7" w:tplc="578C17BA" w:tentative="1">
      <w:start w:val="1"/>
      <w:numFmt w:val="lowerLetter"/>
      <w:lvlText w:val="%8."/>
      <w:lvlJc w:val="left"/>
      <w:pPr>
        <w:ind w:left="6120" w:hanging="360"/>
      </w:pPr>
    </w:lvl>
    <w:lvl w:ilvl="8" w:tplc="7B68E7B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E70EA1"/>
    <w:multiLevelType w:val="hybridMultilevel"/>
    <w:tmpl w:val="DBE47AA4"/>
    <w:lvl w:ilvl="0" w:tplc="2690DA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48ECD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3C92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1A18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F43C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62E5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CCD0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06E3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62EA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F6496"/>
    <w:multiLevelType w:val="hybridMultilevel"/>
    <w:tmpl w:val="7622516E"/>
    <w:lvl w:ilvl="0" w:tplc="F346463C">
      <w:start w:val="1"/>
      <w:numFmt w:val="decimal"/>
      <w:lvlText w:val="%1."/>
      <w:lvlJc w:val="left"/>
      <w:pPr>
        <w:ind w:left="1440" w:hanging="720"/>
      </w:pPr>
      <w:rPr>
        <w:rFonts w:hint="default"/>
        <w:sz w:val="28"/>
        <w:szCs w:val="28"/>
      </w:rPr>
    </w:lvl>
    <w:lvl w:ilvl="1" w:tplc="D6B6B93C" w:tentative="1">
      <w:start w:val="1"/>
      <w:numFmt w:val="lowerLetter"/>
      <w:lvlText w:val="%2."/>
      <w:lvlJc w:val="left"/>
      <w:pPr>
        <w:ind w:left="1800" w:hanging="360"/>
      </w:pPr>
    </w:lvl>
    <w:lvl w:ilvl="2" w:tplc="B7B2BC6C" w:tentative="1">
      <w:start w:val="1"/>
      <w:numFmt w:val="lowerRoman"/>
      <w:lvlText w:val="%3."/>
      <w:lvlJc w:val="right"/>
      <w:pPr>
        <w:ind w:left="2520" w:hanging="180"/>
      </w:pPr>
    </w:lvl>
    <w:lvl w:ilvl="3" w:tplc="2BACDAFE" w:tentative="1">
      <w:start w:val="1"/>
      <w:numFmt w:val="decimal"/>
      <w:lvlText w:val="%4."/>
      <w:lvlJc w:val="left"/>
      <w:pPr>
        <w:ind w:left="3240" w:hanging="360"/>
      </w:pPr>
    </w:lvl>
    <w:lvl w:ilvl="4" w:tplc="CAE67F26" w:tentative="1">
      <w:start w:val="1"/>
      <w:numFmt w:val="lowerLetter"/>
      <w:lvlText w:val="%5."/>
      <w:lvlJc w:val="left"/>
      <w:pPr>
        <w:ind w:left="3960" w:hanging="360"/>
      </w:pPr>
    </w:lvl>
    <w:lvl w:ilvl="5" w:tplc="77929E06" w:tentative="1">
      <w:start w:val="1"/>
      <w:numFmt w:val="lowerRoman"/>
      <w:lvlText w:val="%6."/>
      <w:lvlJc w:val="right"/>
      <w:pPr>
        <w:ind w:left="4680" w:hanging="180"/>
      </w:pPr>
    </w:lvl>
    <w:lvl w:ilvl="6" w:tplc="DB6A08AC" w:tentative="1">
      <w:start w:val="1"/>
      <w:numFmt w:val="decimal"/>
      <w:lvlText w:val="%7."/>
      <w:lvlJc w:val="left"/>
      <w:pPr>
        <w:ind w:left="5400" w:hanging="360"/>
      </w:pPr>
    </w:lvl>
    <w:lvl w:ilvl="7" w:tplc="051AF56E" w:tentative="1">
      <w:start w:val="1"/>
      <w:numFmt w:val="lowerLetter"/>
      <w:lvlText w:val="%8."/>
      <w:lvlJc w:val="left"/>
      <w:pPr>
        <w:ind w:left="6120" w:hanging="360"/>
      </w:pPr>
    </w:lvl>
    <w:lvl w:ilvl="8" w:tplc="185C04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085CFC"/>
    <w:multiLevelType w:val="hybridMultilevel"/>
    <w:tmpl w:val="7622516E"/>
    <w:lvl w:ilvl="0" w:tplc="CE10D9B0">
      <w:start w:val="1"/>
      <w:numFmt w:val="decimal"/>
      <w:lvlText w:val="%1."/>
      <w:lvlJc w:val="left"/>
      <w:pPr>
        <w:ind w:left="1440" w:hanging="720"/>
      </w:pPr>
      <w:rPr>
        <w:rFonts w:hint="default"/>
        <w:sz w:val="28"/>
        <w:szCs w:val="28"/>
      </w:rPr>
    </w:lvl>
    <w:lvl w:ilvl="1" w:tplc="F73C4A0E" w:tentative="1">
      <w:start w:val="1"/>
      <w:numFmt w:val="lowerLetter"/>
      <w:lvlText w:val="%2."/>
      <w:lvlJc w:val="left"/>
      <w:pPr>
        <w:ind w:left="1800" w:hanging="360"/>
      </w:pPr>
    </w:lvl>
    <w:lvl w:ilvl="2" w:tplc="7098FBD2" w:tentative="1">
      <w:start w:val="1"/>
      <w:numFmt w:val="lowerRoman"/>
      <w:lvlText w:val="%3."/>
      <w:lvlJc w:val="right"/>
      <w:pPr>
        <w:ind w:left="2520" w:hanging="180"/>
      </w:pPr>
    </w:lvl>
    <w:lvl w:ilvl="3" w:tplc="709816D6" w:tentative="1">
      <w:start w:val="1"/>
      <w:numFmt w:val="decimal"/>
      <w:lvlText w:val="%4."/>
      <w:lvlJc w:val="left"/>
      <w:pPr>
        <w:ind w:left="3240" w:hanging="360"/>
      </w:pPr>
    </w:lvl>
    <w:lvl w:ilvl="4" w:tplc="954C09F0" w:tentative="1">
      <w:start w:val="1"/>
      <w:numFmt w:val="lowerLetter"/>
      <w:lvlText w:val="%5."/>
      <w:lvlJc w:val="left"/>
      <w:pPr>
        <w:ind w:left="3960" w:hanging="360"/>
      </w:pPr>
    </w:lvl>
    <w:lvl w:ilvl="5" w:tplc="9F065544" w:tentative="1">
      <w:start w:val="1"/>
      <w:numFmt w:val="lowerRoman"/>
      <w:lvlText w:val="%6."/>
      <w:lvlJc w:val="right"/>
      <w:pPr>
        <w:ind w:left="4680" w:hanging="180"/>
      </w:pPr>
    </w:lvl>
    <w:lvl w:ilvl="6" w:tplc="83FCF2AA" w:tentative="1">
      <w:start w:val="1"/>
      <w:numFmt w:val="decimal"/>
      <w:lvlText w:val="%7."/>
      <w:lvlJc w:val="left"/>
      <w:pPr>
        <w:ind w:left="5400" w:hanging="360"/>
      </w:pPr>
    </w:lvl>
    <w:lvl w:ilvl="7" w:tplc="1B9487D4" w:tentative="1">
      <w:start w:val="1"/>
      <w:numFmt w:val="lowerLetter"/>
      <w:lvlText w:val="%8."/>
      <w:lvlJc w:val="left"/>
      <w:pPr>
        <w:ind w:left="6120" w:hanging="360"/>
      </w:pPr>
    </w:lvl>
    <w:lvl w:ilvl="8" w:tplc="380217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F97CBD"/>
    <w:multiLevelType w:val="hybridMultilevel"/>
    <w:tmpl w:val="4BD46ADE"/>
    <w:lvl w:ilvl="0" w:tplc="8730B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A680014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6DACAF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3DC661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4E2F9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DD24F7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51660E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3060ED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6EBF4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713F60"/>
    <w:multiLevelType w:val="hybridMultilevel"/>
    <w:tmpl w:val="E2C8C33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9D01DA"/>
    <w:multiLevelType w:val="hybridMultilevel"/>
    <w:tmpl w:val="49687BC8"/>
    <w:lvl w:ilvl="0" w:tplc="206898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4D2F1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7462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43D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C83C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124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2FE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428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7C09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060BAC"/>
    <w:multiLevelType w:val="hybridMultilevel"/>
    <w:tmpl w:val="00C26ED4"/>
    <w:lvl w:ilvl="0" w:tplc="66C40680">
      <w:start w:val="1"/>
      <w:numFmt w:val="decimal"/>
      <w:lvlText w:val="%1."/>
      <w:lvlJc w:val="left"/>
      <w:pPr>
        <w:ind w:left="1440" w:hanging="360"/>
      </w:pPr>
    </w:lvl>
    <w:lvl w:ilvl="1" w:tplc="B60EB830" w:tentative="1">
      <w:start w:val="1"/>
      <w:numFmt w:val="lowerLetter"/>
      <w:lvlText w:val="%2."/>
      <w:lvlJc w:val="left"/>
      <w:pPr>
        <w:ind w:left="2160" w:hanging="360"/>
      </w:pPr>
    </w:lvl>
    <w:lvl w:ilvl="2" w:tplc="BAF60512" w:tentative="1">
      <w:start w:val="1"/>
      <w:numFmt w:val="lowerRoman"/>
      <w:lvlText w:val="%3."/>
      <w:lvlJc w:val="right"/>
      <w:pPr>
        <w:ind w:left="2880" w:hanging="180"/>
      </w:pPr>
    </w:lvl>
    <w:lvl w:ilvl="3" w:tplc="F8047D86" w:tentative="1">
      <w:start w:val="1"/>
      <w:numFmt w:val="decimal"/>
      <w:lvlText w:val="%4."/>
      <w:lvlJc w:val="left"/>
      <w:pPr>
        <w:ind w:left="3600" w:hanging="360"/>
      </w:pPr>
    </w:lvl>
    <w:lvl w:ilvl="4" w:tplc="1506FB58" w:tentative="1">
      <w:start w:val="1"/>
      <w:numFmt w:val="lowerLetter"/>
      <w:lvlText w:val="%5."/>
      <w:lvlJc w:val="left"/>
      <w:pPr>
        <w:ind w:left="4320" w:hanging="360"/>
      </w:pPr>
    </w:lvl>
    <w:lvl w:ilvl="5" w:tplc="086087AA" w:tentative="1">
      <w:start w:val="1"/>
      <w:numFmt w:val="lowerRoman"/>
      <w:lvlText w:val="%6."/>
      <w:lvlJc w:val="right"/>
      <w:pPr>
        <w:ind w:left="5040" w:hanging="180"/>
      </w:pPr>
    </w:lvl>
    <w:lvl w:ilvl="6" w:tplc="0768788C" w:tentative="1">
      <w:start w:val="1"/>
      <w:numFmt w:val="decimal"/>
      <w:lvlText w:val="%7."/>
      <w:lvlJc w:val="left"/>
      <w:pPr>
        <w:ind w:left="5760" w:hanging="360"/>
      </w:pPr>
    </w:lvl>
    <w:lvl w:ilvl="7" w:tplc="235C046C" w:tentative="1">
      <w:start w:val="1"/>
      <w:numFmt w:val="lowerLetter"/>
      <w:lvlText w:val="%8."/>
      <w:lvlJc w:val="left"/>
      <w:pPr>
        <w:ind w:left="6480" w:hanging="360"/>
      </w:pPr>
    </w:lvl>
    <w:lvl w:ilvl="8" w:tplc="1262B71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02C5177"/>
    <w:multiLevelType w:val="hybridMultilevel"/>
    <w:tmpl w:val="3612AB40"/>
    <w:lvl w:ilvl="0" w:tplc="55CA920C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A08E3A" w:tentative="1">
      <w:start w:val="1"/>
      <w:numFmt w:val="lowerLetter"/>
      <w:lvlText w:val="%2."/>
      <w:lvlJc w:val="left"/>
      <w:pPr>
        <w:ind w:left="1440" w:hanging="360"/>
      </w:pPr>
    </w:lvl>
    <w:lvl w:ilvl="2" w:tplc="AE6E4298" w:tentative="1">
      <w:start w:val="1"/>
      <w:numFmt w:val="lowerRoman"/>
      <w:lvlText w:val="%3."/>
      <w:lvlJc w:val="right"/>
      <w:pPr>
        <w:ind w:left="2160" w:hanging="180"/>
      </w:pPr>
    </w:lvl>
    <w:lvl w:ilvl="3" w:tplc="17FC9B2C" w:tentative="1">
      <w:start w:val="1"/>
      <w:numFmt w:val="decimal"/>
      <w:lvlText w:val="%4."/>
      <w:lvlJc w:val="left"/>
      <w:pPr>
        <w:ind w:left="2880" w:hanging="360"/>
      </w:pPr>
    </w:lvl>
    <w:lvl w:ilvl="4" w:tplc="4E2E9CD2" w:tentative="1">
      <w:start w:val="1"/>
      <w:numFmt w:val="lowerLetter"/>
      <w:lvlText w:val="%5."/>
      <w:lvlJc w:val="left"/>
      <w:pPr>
        <w:ind w:left="3600" w:hanging="360"/>
      </w:pPr>
    </w:lvl>
    <w:lvl w:ilvl="5" w:tplc="B7D8776E" w:tentative="1">
      <w:start w:val="1"/>
      <w:numFmt w:val="lowerRoman"/>
      <w:lvlText w:val="%6."/>
      <w:lvlJc w:val="right"/>
      <w:pPr>
        <w:ind w:left="4320" w:hanging="180"/>
      </w:pPr>
    </w:lvl>
    <w:lvl w:ilvl="6" w:tplc="5A08606A" w:tentative="1">
      <w:start w:val="1"/>
      <w:numFmt w:val="decimal"/>
      <w:lvlText w:val="%7."/>
      <w:lvlJc w:val="left"/>
      <w:pPr>
        <w:ind w:left="5040" w:hanging="360"/>
      </w:pPr>
    </w:lvl>
    <w:lvl w:ilvl="7" w:tplc="4E709348" w:tentative="1">
      <w:start w:val="1"/>
      <w:numFmt w:val="lowerLetter"/>
      <w:lvlText w:val="%8."/>
      <w:lvlJc w:val="left"/>
      <w:pPr>
        <w:ind w:left="5760" w:hanging="360"/>
      </w:pPr>
    </w:lvl>
    <w:lvl w:ilvl="8" w:tplc="D46013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CB319F"/>
    <w:multiLevelType w:val="multilevel"/>
    <w:tmpl w:val="0A50E40A"/>
    <w:lvl w:ilvl="0">
      <w:start w:val="1"/>
      <w:numFmt w:val="upperRoman"/>
      <w:pStyle w:val="Heading1"/>
      <w:suff w:val="space"/>
      <w:lvlText w:val="%1. "/>
      <w:lvlJc w:val="left"/>
      <w:pPr>
        <w:ind w:left="0" w:firstLine="0"/>
      </w:pPr>
      <w:rPr>
        <w:b/>
        <w:u w:val="no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20"/>
        </w:tabs>
        <w:ind w:left="720" w:hanging="720"/>
      </w:pPr>
      <w:rPr>
        <w:u w:val="none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1440" w:hanging="720"/>
      </w:pPr>
      <w:rPr>
        <w:u w:val="none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u w:val="none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2880"/>
        </w:tabs>
        <w:ind w:left="2880" w:hanging="720"/>
      </w:pPr>
      <w:rPr>
        <w:u w:val="none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3" w15:restartNumberingAfterBreak="0">
    <w:nsid w:val="6B590058"/>
    <w:multiLevelType w:val="hybridMultilevel"/>
    <w:tmpl w:val="95CC321A"/>
    <w:lvl w:ilvl="0" w:tplc="F446C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536F0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84BE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383C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C38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AC06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72F7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4A11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DAA2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6504E"/>
    <w:multiLevelType w:val="hybridMultilevel"/>
    <w:tmpl w:val="AF3ABAC0"/>
    <w:lvl w:ilvl="0" w:tplc="5A76EF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AAEDF6C" w:tentative="1">
      <w:start w:val="1"/>
      <w:numFmt w:val="lowerLetter"/>
      <w:lvlText w:val="%2."/>
      <w:lvlJc w:val="left"/>
      <w:pPr>
        <w:ind w:left="1800" w:hanging="360"/>
      </w:pPr>
    </w:lvl>
    <w:lvl w:ilvl="2" w:tplc="F0A22B00" w:tentative="1">
      <w:start w:val="1"/>
      <w:numFmt w:val="lowerRoman"/>
      <w:lvlText w:val="%3."/>
      <w:lvlJc w:val="right"/>
      <w:pPr>
        <w:ind w:left="2520" w:hanging="180"/>
      </w:pPr>
    </w:lvl>
    <w:lvl w:ilvl="3" w:tplc="0052A110" w:tentative="1">
      <w:start w:val="1"/>
      <w:numFmt w:val="decimal"/>
      <w:lvlText w:val="%4."/>
      <w:lvlJc w:val="left"/>
      <w:pPr>
        <w:ind w:left="3240" w:hanging="360"/>
      </w:pPr>
    </w:lvl>
    <w:lvl w:ilvl="4" w:tplc="71F09334" w:tentative="1">
      <w:start w:val="1"/>
      <w:numFmt w:val="lowerLetter"/>
      <w:lvlText w:val="%5."/>
      <w:lvlJc w:val="left"/>
      <w:pPr>
        <w:ind w:left="3960" w:hanging="360"/>
      </w:pPr>
    </w:lvl>
    <w:lvl w:ilvl="5" w:tplc="C4381074" w:tentative="1">
      <w:start w:val="1"/>
      <w:numFmt w:val="lowerRoman"/>
      <w:lvlText w:val="%6."/>
      <w:lvlJc w:val="right"/>
      <w:pPr>
        <w:ind w:left="4680" w:hanging="180"/>
      </w:pPr>
    </w:lvl>
    <w:lvl w:ilvl="6" w:tplc="A2064344" w:tentative="1">
      <w:start w:val="1"/>
      <w:numFmt w:val="decimal"/>
      <w:lvlText w:val="%7."/>
      <w:lvlJc w:val="left"/>
      <w:pPr>
        <w:ind w:left="5400" w:hanging="360"/>
      </w:pPr>
    </w:lvl>
    <w:lvl w:ilvl="7" w:tplc="1788401C" w:tentative="1">
      <w:start w:val="1"/>
      <w:numFmt w:val="lowerLetter"/>
      <w:lvlText w:val="%8."/>
      <w:lvlJc w:val="left"/>
      <w:pPr>
        <w:ind w:left="6120" w:hanging="360"/>
      </w:pPr>
    </w:lvl>
    <w:lvl w:ilvl="8" w:tplc="C02005F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AC1D7F"/>
    <w:multiLevelType w:val="hybridMultilevel"/>
    <w:tmpl w:val="4EE2C30E"/>
    <w:lvl w:ilvl="0" w:tplc="73D05A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8F448A1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99070D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FF0F1C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BC3A4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494EA1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0C44D1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1D620D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7B2A91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0F079C"/>
    <w:multiLevelType w:val="hybridMultilevel"/>
    <w:tmpl w:val="1A6E7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E0120A"/>
    <w:multiLevelType w:val="hybridMultilevel"/>
    <w:tmpl w:val="7622516E"/>
    <w:lvl w:ilvl="0" w:tplc="0E24BE8A">
      <w:start w:val="1"/>
      <w:numFmt w:val="decimal"/>
      <w:lvlText w:val="%1."/>
      <w:lvlJc w:val="left"/>
      <w:pPr>
        <w:ind w:left="1440" w:hanging="720"/>
      </w:pPr>
      <w:rPr>
        <w:rFonts w:hint="default"/>
        <w:sz w:val="28"/>
        <w:szCs w:val="28"/>
      </w:rPr>
    </w:lvl>
    <w:lvl w:ilvl="1" w:tplc="604E26B2" w:tentative="1">
      <w:start w:val="1"/>
      <w:numFmt w:val="lowerLetter"/>
      <w:lvlText w:val="%2."/>
      <w:lvlJc w:val="left"/>
      <w:pPr>
        <w:ind w:left="1800" w:hanging="360"/>
      </w:pPr>
    </w:lvl>
    <w:lvl w:ilvl="2" w:tplc="F25EB4BC" w:tentative="1">
      <w:start w:val="1"/>
      <w:numFmt w:val="lowerRoman"/>
      <w:lvlText w:val="%3."/>
      <w:lvlJc w:val="right"/>
      <w:pPr>
        <w:ind w:left="2520" w:hanging="180"/>
      </w:pPr>
    </w:lvl>
    <w:lvl w:ilvl="3" w:tplc="FCD8A8AC" w:tentative="1">
      <w:start w:val="1"/>
      <w:numFmt w:val="decimal"/>
      <w:lvlText w:val="%4."/>
      <w:lvlJc w:val="left"/>
      <w:pPr>
        <w:ind w:left="3240" w:hanging="360"/>
      </w:pPr>
    </w:lvl>
    <w:lvl w:ilvl="4" w:tplc="4502DE90" w:tentative="1">
      <w:start w:val="1"/>
      <w:numFmt w:val="lowerLetter"/>
      <w:lvlText w:val="%5."/>
      <w:lvlJc w:val="left"/>
      <w:pPr>
        <w:ind w:left="3960" w:hanging="360"/>
      </w:pPr>
    </w:lvl>
    <w:lvl w:ilvl="5" w:tplc="B37AED98" w:tentative="1">
      <w:start w:val="1"/>
      <w:numFmt w:val="lowerRoman"/>
      <w:lvlText w:val="%6."/>
      <w:lvlJc w:val="right"/>
      <w:pPr>
        <w:ind w:left="4680" w:hanging="180"/>
      </w:pPr>
    </w:lvl>
    <w:lvl w:ilvl="6" w:tplc="8F369E72" w:tentative="1">
      <w:start w:val="1"/>
      <w:numFmt w:val="decimal"/>
      <w:lvlText w:val="%7."/>
      <w:lvlJc w:val="left"/>
      <w:pPr>
        <w:ind w:left="5400" w:hanging="360"/>
      </w:pPr>
    </w:lvl>
    <w:lvl w:ilvl="7" w:tplc="F104EFBA" w:tentative="1">
      <w:start w:val="1"/>
      <w:numFmt w:val="lowerLetter"/>
      <w:lvlText w:val="%8."/>
      <w:lvlJc w:val="left"/>
      <w:pPr>
        <w:ind w:left="6120" w:hanging="360"/>
      </w:pPr>
    </w:lvl>
    <w:lvl w:ilvl="8" w:tplc="5E98692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304F74"/>
    <w:multiLevelType w:val="hybridMultilevel"/>
    <w:tmpl w:val="7622516E"/>
    <w:lvl w:ilvl="0" w:tplc="60C01262">
      <w:start w:val="1"/>
      <w:numFmt w:val="decimal"/>
      <w:lvlText w:val="%1."/>
      <w:lvlJc w:val="left"/>
      <w:pPr>
        <w:ind w:left="1440" w:hanging="720"/>
      </w:pPr>
      <w:rPr>
        <w:rFonts w:hint="default"/>
        <w:sz w:val="28"/>
        <w:szCs w:val="28"/>
      </w:rPr>
    </w:lvl>
    <w:lvl w:ilvl="1" w:tplc="A5EA6D80" w:tentative="1">
      <w:start w:val="1"/>
      <w:numFmt w:val="lowerLetter"/>
      <w:lvlText w:val="%2."/>
      <w:lvlJc w:val="left"/>
      <w:pPr>
        <w:ind w:left="1800" w:hanging="360"/>
      </w:pPr>
    </w:lvl>
    <w:lvl w:ilvl="2" w:tplc="5264363A" w:tentative="1">
      <w:start w:val="1"/>
      <w:numFmt w:val="lowerRoman"/>
      <w:lvlText w:val="%3."/>
      <w:lvlJc w:val="right"/>
      <w:pPr>
        <w:ind w:left="2520" w:hanging="180"/>
      </w:pPr>
    </w:lvl>
    <w:lvl w:ilvl="3" w:tplc="E206C506" w:tentative="1">
      <w:start w:val="1"/>
      <w:numFmt w:val="decimal"/>
      <w:lvlText w:val="%4."/>
      <w:lvlJc w:val="left"/>
      <w:pPr>
        <w:ind w:left="3240" w:hanging="360"/>
      </w:pPr>
    </w:lvl>
    <w:lvl w:ilvl="4" w:tplc="EC5E7DE4" w:tentative="1">
      <w:start w:val="1"/>
      <w:numFmt w:val="lowerLetter"/>
      <w:lvlText w:val="%5."/>
      <w:lvlJc w:val="left"/>
      <w:pPr>
        <w:ind w:left="3960" w:hanging="360"/>
      </w:pPr>
    </w:lvl>
    <w:lvl w:ilvl="5" w:tplc="1ACECA90" w:tentative="1">
      <w:start w:val="1"/>
      <w:numFmt w:val="lowerRoman"/>
      <w:lvlText w:val="%6."/>
      <w:lvlJc w:val="right"/>
      <w:pPr>
        <w:ind w:left="4680" w:hanging="180"/>
      </w:pPr>
    </w:lvl>
    <w:lvl w:ilvl="6" w:tplc="A63CE43C" w:tentative="1">
      <w:start w:val="1"/>
      <w:numFmt w:val="decimal"/>
      <w:lvlText w:val="%7."/>
      <w:lvlJc w:val="left"/>
      <w:pPr>
        <w:ind w:left="5400" w:hanging="360"/>
      </w:pPr>
    </w:lvl>
    <w:lvl w:ilvl="7" w:tplc="8AC0660E" w:tentative="1">
      <w:start w:val="1"/>
      <w:numFmt w:val="lowerLetter"/>
      <w:lvlText w:val="%8."/>
      <w:lvlJc w:val="left"/>
      <w:pPr>
        <w:ind w:left="6120" w:hanging="360"/>
      </w:pPr>
    </w:lvl>
    <w:lvl w:ilvl="8" w:tplc="9A0A221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844275"/>
    <w:multiLevelType w:val="hybridMultilevel"/>
    <w:tmpl w:val="ECF4F654"/>
    <w:lvl w:ilvl="0" w:tplc="AD5635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D30F2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4012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E413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467C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52A4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EAE5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CDD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0CF0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594498">
    <w:abstractNumId w:val="22"/>
  </w:num>
  <w:num w:numId="2" w16cid:durableId="245723941">
    <w:abstractNumId w:val="22"/>
  </w:num>
  <w:num w:numId="3" w16cid:durableId="376778390">
    <w:abstractNumId w:val="22"/>
  </w:num>
  <w:num w:numId="4" w16cid:durableId="1856262658">
    <w:abstractNumId w:val="22"/>
  </w:num>
  <w:num w:numId="5" w16cid:durableId="1139885148">
    <w:abstractNumId w:val="22"/>
  </w:num>
  <w:num w:numId="6" w16cid:durableId="382143249">
    <w:abstractNumId w:val="19"/>
  </w:num>
  <w:num w:numId="7" w16cid:durableId="521093865">
    <w:abstractNumId w:val="20"/>
  </w:num>
  <w:num w:numId="8" w16cid:durableId="559250721">
    <w:abstractNumId w:val="3"/>
  </w:num>
  <w:num w:numId="9" w16cid:durableId="1866285420">
    <w:abstractNumId w:val="4"/>
  </w:num>
  <w:num w:numId="10" w16cid:durableId="397172061">
    <w:abstractNumId w:val="8"/>
  </w:num>
  <w:num w:numId="11" w16cid:durableId="1221401045">
    <w:abstractNumId w:val="5"/>
  </w:num>
  <w:num w:numId="12" w16cid:durableId="1189444085">
    <w:abstractNumId w:val="21"/>
  </w:num>
  <w:num w:numId="13" w16cid:durableId="1853950384">
    <w:abstractNumId w:val="3"/>
  </w:num>
  <w:num w:numId="14" w16cid:durableId="2068645746">
    <w:abstractNumId w:val="9"/>
  </w:num>
  <w:num w:numId="15" w16cid:durableId="159738927">
    <w:abstractNumId w:val="23"/>
  </w:num>
  <w:num w:numId="16" w16cid:durableId="1457677238">
    <w:abstractNumId w:val="11"/>
  </w:num>
  <w:num w:numId="17" w16cid:durableId="1519656069">
    <w:abstractNumId w:val="17"/>
  </w:num>
  <w:num w:numId="18" w16cid:durableId="597060790">
    <w:abstractNumId w:val="25"/>
  </w:num>
  <w:num w:numId="19" w16cid:durableId="586962747">
    <w:abstractNumId w:val="7"/>
  </w:num>
  <w:num w:numId="20" w16cid:durableId="846096401">
    <w:abstractNumId w:val="0"/>
  </w:num>
  <w:num w:numId="21" w16cid:durableId="718555013">
    <w:abstractNumId w:val="14"/>
  </w:num>
  <w:num w:numId="22" w16cid:durableId="999390184">
    <w:abstractNumId w:val="2"/>
  </w:num>
  <w:num w:numId="23" w16cid:durableId="1388726727">
    <w:abstractNumId w:val="24"/>
  </w:num>
  <w:num w:numId="24" w16cid:durableId="977606037">
    <w:abstractNumId w:val="22"/>
  </w:num>
  <w:num w:numId="25" w16cid:durableId="477191340">
    <w:abstractNumId w:val="22"/>
  </w:num>
  <w:num w:numId="26" w16cid:durableId="1221014070">
    <w:abstractNumId w:val="22"/>
  </w:num>
  <w:num w:numId="27" w16cid:durableId="1153836217">
    <w:abstractNumId w:val="22"/>
  </w:num>
  <w:num w:numId="28" w16cid:durableId="1978102377">
    <w:abstractNumId w:val="29"/>
  </w:num>
  <w:num w:numId="29" w16cid:durableId="1895658130">
    <w:abstractNumId w:val="22"/>
  </w:num>
  <w:num w:numId="30" w16cid:durableId="1618872472">
    <w:abstractNumId w:val="22"/>
  </w:num>
  <w:num w:numId="31" w16cid:durableId="1693724892">
    <w:abstractNumId w:val="22"/>
  </w:num>
  <w:num w:numId="32" w16cid:durableId="1002851951">
    <w:abstractNumId w:val="22"/>
  </w:num>
  <w:num w:numId="33" w16cid:durableId="1515874675">
    <w:abstractNumId w:val="22"/>
  </w:num>
  <w:num w:numId="34" w16cid:durableId="1681202668">
    <w:abstractNumId w:val="1"/>
  </w:num>
  <w:num w:numId="35" w16cid:durableId="647365375">
    <w:abstractNumId w:val="15"/>
  </w:num>
  <w:num w:numId="36" w16cid:durableId="1131896889">
    <w:abstractNumId w:val="6"/>
  </w:num>
  <w:num w:numId="37" w16cid:durableId="1115443067">
    <w:abstractNumId w:val="13"/>
  </w:num>
  <w:num w:numId="38" w16cid:durableId="1817917286">
    <w:abstractNumId w:val="27"/>
  </w:num>
  <w:num w:numId="39" w16cid:durableId="1900556985">
    <w:abstractNumId w:val="28"/>
  </w:num>
  <w:num w:numId="40" w16cid:durableId="2174647">
    <w:abstractNumId w:val="16"/>
  </w:num>
  <w:num w:numId="41" w16cid:durableId="454955745">
    <w:abstractNumId w:val="12"/>
  </w:num>
  <w:num w:numId="42" w16cid:durableId="1084885684">
    <w:abstractNumId w:val="18"/>
  </w:num>
  <w:num w:numId="43" w16cid:durableId="118686333">
    <w:abstractNumId w:val="10"/>
  </w:num>
  <w:num w:numId="44" w16cid:durableId="2803095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ExtraLineSpacing/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6C"/>
    <w:rsid w:val="00051058"/>
    <w:rsid w:val="00077DA0"/>
    <w:rsid w:val="000A2C99"/>
    <w:rsid w:val="000E39CA"/>
    <w:rsid w:val="001175CB"/>
    <w:rsid w:val="001471D8"/>
    <w:rsid w:val="0017238A"/>
    <w:rsid w:val="00190A38"/>
    <w:rsid w:val="00193908"/>
    <w:rsid w:val="001A293B"/>
    <w:rsid w:val="001C6133"/>
    <w:rsid w:val="001D21AA"/>
    <w:rsid w:val="001F6983"/>
    <w:rsid w:val="0020244E"/>
    <w:rsid w:val="002122C8"/>
    <w:rsid w:val="00231E44"/>
    <w:rsid w:val="00283AF7"/>
    <w:rsid w:val="00285862"/>
    <w:rsid w:val="0029040A"/>
    <w:rsid w:val="0029435A"/>
    <w:rsid w:val="00296A2B"/>
    <w:rsid w:val="002A4897"/>
    <w:rsid w:val="002C056C"/>
    <w:rsid w:val="002F2A8B"/>
    <w:rsid w:val="00364E78"/>
    <w:rsid w:val="00393A8B"/>
    <w:rsid w:val="00415D6D"/>
    <w:rsid w:val="004A3AA9"/>
    <w:rsid w:val="00503A0E"/>
    <w:rsid w:val="00527433"/>
    <w:rsid w:val="005301CA"/>
    <w:rsid w:val="0054127B"/>
    <w:rsid w:val="00571518"/>
    <w:rsid w:val="00575C01"/>
    <w:rsid w:val="00590EF4"/>
    <w:rsid w:val="005C191A"/>
    <w:rsid w:val="005D1AA3"/>
    <w:rsid w:val="005F6331"/>
    <w:rsid w:val="00671AEE"/>
    <w:rsid w:val="006E340D"/>
    <w:rsid w:val="006F55E3"/>
    <w:rsid w:val="00712D8E"/>
    <w:rsid w:val="00743A84"/>
    <w:rsid w:val="00774FC3"/>
    <w:rsid w:val="007A4399"/>
    <w:rsid w:val="007B027B"/>
    <w:rsid w:val="007B68C1"/>
    <w:rsid w:val="007D7B8F"/>
    <w:rsid w:val="007F58F1"/>
    <w:rsid w:val="00897FC9"/>
    <w:rsid w:val="008D7A7A"/>
    <w:rsid w:val="0091719A"/>
    <w:rsid w:val="00947440"/>
    <w:rsid w:val="00953D29"/>
    <w:rsid w:val="009E661D"/>
    <w:rsid w:val="009F64F5"/>
    <w:rsid w:val="00A00F18"/>
    <w:rsid w:val="00A16496"/>
    <w:rsid w:val="00A32B2E"/>
    <w:rsid w:val="00A45037"/>
    <w:rsid w:val="00A6560E"/>
    <w:rsid w:val="00A724C3"/>
    <w:rsid w:val="00A7357C"/>
    <w:rsid w:val="00A73DA6"/>
    <w:rsid w:val="00A8058B"/>
    <w:rsid w:val="00A87058"/>
    <w:rsid w:val="00AA48A1"/>
    <w:rsid w:val="00AF0D26"/>
    <w:rsid w:val="00AF3B94"/>
    <w:rsid w:val="00B21218"/>
    <w:rsid w:val="00B549B0"/>
    <w:rsid w:val="00B81DB3"/>
    <w:rsid w:val="00C279DF"/>
    <w:rsid w:val="00CA4207"/>
    <w:rsid w:val="00CA6A19"/>
    <w:rsid w:val="00CD1F18"/>
    <w:rsid w:val="00CD60DF"/>
    <w:rsid w:val="00CE702B"/>
    <w:rsid w:val="00D53786"/>
    <w:rsid w:val="00D71419"/>
    <w:rsid w:val="00D74355"/>
    <w:rsid w:val="00DA28A2"/>
    <w:rsid w:val="00DB50B5"/>
    <w:rsid w:val="00DE0798"/>
    <w:rsid w:val="00E317F4"/>
    <w:rsid w:val="00E40E8C"/>
    <w:rsid w:val="00E45245"/>
    <w:rsid w:val="00E8559C"/>
    <w:rsid w:val="00E8579D"/>
    <w:rsid w:val="00E931A1"/>
    <w:rsid w:val="00ED3A39"/>
    <w:rsid w:val="00EE7E7F"/>
    <w:rsid w:val="00F14706"/>
    <w:rsid w:val="00F220FB"/>
    <w:rsid w:val="00F577FB"/>
    <w:rsid w:val="00F825C2"/>
    <w:rsid w:val="00FA25C4"/>
    <w:rsid w:val="00FB60CF"/>
    <w:rsid w:val="00FB6155"/>
    <w:rsid w:val="00FE12BB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C8E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3B94"/>
    <w:pPr>
      <w:spacing w:line="480" w:lineRule="exact"/>
    </w:pPr>
    <w:rPr>
      <w:sz w:val="28"/>
    </w:rPr>
  </w:style>
  <w:style w:type="paragraph" w:styleId="Heading1">
    <w:name w:val="heading 1"/>
    <w:basedOn w:val="Normal"/>
    <w:next w:val="Normal"/>
    <w:autoRedefine/>
    <w:qFormat/>
    <w:rsid w:val="00C279DF"/>
    <w:pPr>
      <w:keepNext/>
      <w:numPr>
        <w:numId w:val="1"/>
      </w:numPr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autoRedefine/>
    <w:qFormat/>
    <w:rsid w:val="006F55E3"/>
    <w:pPr>
      <w:keepNext/>
      <w:numPr>
        <w:ilvl w:val="1"/>
        <w:numId w:val="2"/>
      </w:numPr>
      <w:outlineLvl w:val="1"/>
    </w:pPr>
    <w:rPr>
      <w:b/>
    </w:rPr>
  </w:style>
  <w:style w:type="paragraph" w:styleId="Heading3">
    <w:name w:val="heading 3"/>
    <w:basedOn w:val="Normal"/>
    <w:next w:val="Normal"/>
    <w:autoRedefine/>
    <w:qFormat/>
    <w:rsid w:val="006F55E3"/>
    <w:pPr>
      <w:keepNext/>
      <w:numPr>
        <w:ilvl w:val="2"/>
        <w:numId w:val="3"/>
      </w:numPr>
      <w:outlineLvl w:val="2"/>
    </w:pPr>
    <w:rPr>
      <w:b/>
    </w:rPr>
  </w:style>
  <w:style w:type="paragraph" w:styleId="Heading4">
    <w:name w:val="heading 4"/>
    <w:basedOn w:val="Normal"/>
    <w:next w:val="Normal"/>
    <w:autoRedefine/>
    <w:qFormat/>
    <w:rsid w:val="006F55E3"/>
    <w:pPr>
      <w:keepNext/>
      <w:numPr>
        <w:ilvl w:val="3"/>
        <w:numId w:val="4"/>
      </w:numPr>
      <w:outlineLvl w:val="3"/>
    </w:pPr>
    <w:rPr>
      <w:b/>
    </w:rPr>
  </w:style>
  <w:style w:type="paragraph" w:styleId="Heading5">
    <w:name w:val="heading 5"/>
    <w:basedOn w:val="Normal"/>
    <w:next w:val="Normal"/>
    <w:autoRedefine/>
    <w:qFormat/>
    <w:rsid w:val="006F55E3"/>
    <w:pPr>
      <w:numPr>
        <w:ilvl w:val="4"/>
        <w:numId w:val="5"/>
      </w:numPr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autoRedefine/>
    <w:qFormat/>
    <w:rsid w:val="008F3133"/>
    <w:pPr>
      <w:keepNext/>
      <w:tabs>
        <w:tab w:val="left" w:pos="1422"/>
      </w:tabs>
      <w:spacing w:line="240" w:lineRule="exact"/>
      <w:ind w:left="-108"/>
      <w:outlineLvl w:val="5"/>
    </w:pPr>
    <w:rPr>
      <w:szCs w:val="24"/>
      <w:u w:val="single"/>
    </w:rPr>
  </w:style>
  <w:style w:type="paragraph" w:styleId="Heading7">
    <w:name w:val="heading 7"/>
    <w:basedOn w:val="Normal"/>
    <w:next w:val="Normal"/>
    <w:link w:val="Heading7Char"/>
    <w:qFormat/>
    <w:rsid w:val="009C7E3D"/>
    <w:pPr>
      <w:keepNext/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semiHidden/>
    <w:pPr>
      <w:tabs>
        <w:tab w:val="left" w:pos="720"/>
        <w:tab w:val="right" w:leader="dot" w:pos="9360"/>
      </w:tabs>
      <w:spacing w:after="240" w:line="240" w:lineRule="exact"/>
      <w:ind w:left="720" w:right="720" w:hanging="720"/>
    </w:pPr>
  </w:style>
  <w:style w:type="paragraph" w:styleId="FootnoteText">
    <w:name w:val="footnote text"/>
    <w:basedOn w:val="Normal"/>
    <w:link w:val="FootnoteTextChar"/>
    <w:autoRedefine/>
    <w:uiPriority w:val="99"/>
    <w:qFormat/>
    <w:rsid w:val="00C279DF"/>
    <w:pPr>
      <w:spacing w:after="120" w:line="240" w:lineRule="auto"/>
    </w:pPr>
    <w:rPr>
      <w:szCs w:val="28"/>
    </w:rPr>
  </w:style>
  <w:style w:type="paragraph" w:styleId="TOC2">
    <w:name w:val="toc 2"/>
    <w:basedOn w:val="Normal"/>
    <w:next w:val="Normal"/>
    <w:autoRedefine/>
    <w:semiHidden/>
    <w:pPr>
      <w:tabs>
        <w:tab w:val="left" w:pos="1440"/>
        <w:tab w:val="right" w:leader="dot" w:pos="9360"/>
      </w:tabs>
      <w:spacing w:after="240" w:line="240" w:lineRule="exact"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left" w:pos="2160"/>
        <w:tab w:val="right" w:leader="dot" w:pos="9360"/>
      </w:tabs>
      <w:spacing w:after="240" w:line="240" w:lineRule="exact"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left" w:pos="2880"/>
        <w:tab w:val="right" w:leader="dot" w:pos="9360"/>
      </w:tabs>
      <w:spacing w:after="240" w:line="240" w:lineRule="exact"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left" w:pos="3600"/>
        <w:tab w:val="right" w:leader="dot" w:pos="9360"/>
      </w:tabs>
      <w:spacing w:after="240" w:line="240" w:lineRule="exact"/>
      <w:ind w:left="3600" w:right="720" w:hanging="720"/>
    </w:pPr>
  </w:style>
  <w:style w:type="character" w:styleId="FootnoteReference">
    <w:name w:val="footnote reference"/>
    <w:uiPriority w:val="99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customStyle="1" w:styleId="FooterChar">
    <w:name w:val="Footer Char"/>
    <w:link w:val="Footer"/>
    <w:uiPriority w:val="99"/>
    <w:rPr>
      <w:sz w:val="28"/>
    </w:rPr>
  </w:style>
  <w:style w:type="paragraph" w:styleId="BalloonText">
    <w:name w:val="Balloon Text"/>
    <w:basedOn w:val="Normal"/>
    <w:link w:val="BalloonTextChar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</w:style>
  <w:style w:type="paragraph" w:customStyle="1" w:styleId="CheckBox">
    <w:name w:val="CheckBox"/>
    <w:basedOn w:val="Normal"/>
    <w:pPr>
      <w:suppressAutoHyphens/>
      <w:spacing w:after="240" w:line="240" w:lineRule="auto"/>
      <w:textboxTightWrap w:val="allLines"/>
    </w:pPr>
    <w:rPr>
      <w:sz w:val="24"/>
    </w:rPr>
  </w:style>
  <w:style w:type="character" w:styleId="CommentReference">
    <w:name w:val="annotation reference"/>
    <w:rsid w:val="007C38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38A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C38AA"/>
  </w:style>
  <w:style w:type="paragraph" w:styleId="CommentSubject">
    <w:name w:val="annotation subject"/>
    <w:basedOn w:val="CommentText"/>
    <w:next w:val="CommentText"/>
    <w:link w:val="CommentSubjectChar"/>
    <w:rsid w:val="007C38AA"/>
    <w:rPr>
      <w:b/>
      <w:bCs/>
    </w:rPr>
  </w:style>
  <w:style w:type="character" w:customStyle="1" w:styleId="CommentSubjectChar">
    <w:name w:val="Comment Subject Char"/>
    <w:link w:val="CommentSubject"/>
    <w:rsid w:val="007C38AA"/>
    <w:rPr>
      <w:b/>
      <w:bCs/>
    </w:rPr>
  </w:style>
  <w:style w:type="character" w:customStyle="1" w:styleId="FootnoteTextChar">
    <w:name w:val="Footnote Text Char"/>
    <w:link w:val="FootnoteText"/>
    <w:uiPriority w:val="99"/>
    <w:rsid w:val="00C279DF"/>
    <w:rPr>
      <w:rFonts w:ascii="Equity Text A" w:hAnsi="Equity Text A"/>
      <w:sz w:val="28"/>
      <w:szCs w:val="28"/>
    </w:rPr>
  </w:style>
  <w:style w:type="character" w:styleId="Emphasis">
    <w:name w:val="Emphasis"/>
    <w:qFormat/>
    <w:rsid w:val="00DE6B18"/>
    <w:rPr>
      <w:i/>
      <w:iCs/>
    </w:rPr>
  </w:style>
  <w:style w:type="paragraph" w:styleId="Revision">
    <w:name w:val="Revision"/>
    <w:hidden/>
    <w:uiPriority w:val="99"/>
    <w:semiHidden/>
    <w:rsid w:val="00602441"/>
    <w:rPr>
      <w:sz w:val="28"/>
    </w:rPr>
  </w:style>
  <w:style w:type="character" w:customStyle="1" w:styleId="UnresolvedMention1">
    <w:name w:val="Unresolved Mention1"/>
    <w:uiPriority w:val="99"/>
    <w:semiHidden/>
    <w:unhideWhenUsed/>
    <w:rsid w:val="003E49D3"/>
    <w:rPr>
      <w:color w:val="605E5C"/>
      <w:shd w:val="clear" w:color="auto" w:fill="E1DFDD"/>
    </w:rPr>
  </w:style>
  <w:style w:type="character" w:customStyle="1" w:styleId="Heading6Char">
    <w:name w:val="Heading 6 Char"/>
    <w:link w:val="Heading6"/>
    <w:rsid w:val="008F3133"/>
    <w:rPr>
      <w:sz w:val="28"/>
      <w:szCs w:val="24"/>
      <w:u w:val="single"/>
    </w:rPr>
  </w:style>
  <w:style w:type="paragraph" w:customStyle="1" w:styleId="Normal0">
    <w:name w:val="@Normal"/>
    <w:rsid w:val="0078045B"/>
    <w:pPr>
      <w:widowControl w:val="0"/>
      <w:suppressAutoHyphens/>
      <w:spacing w:line="240" w:lineRule="exact"/>
    </w:pPr>
    <w:rPr>
      <w:sz w:val="24"/>
    </w:rPr>
  </w:style>
  <w:style w:type="paragraph" w:customStyle="1" w:styleId="PartyDesignation">
    <w:name w:val="_Party Designation"/>
    <w:basedOn w:val="Normal0"/>
    <w:rsid w:val="0078045B"/>
    <w:pPr>
      <w:ind w:left="1440"/>
    </w:pPr>
    <w:rPr>
      <w:szCs w:val="28"/>
    </w:rPr>
  </w:style>
  <w:style w:type="paragraph" w:customStyle="1" w:styleId="CaptionRightSide">
    <w:name w:val="_Caption Right Side"/>
    <w:basedOn w:val="Normal0"/>
    <w:rsid w:val="0078045B"/>
    <w:pPr>
      <w:tabs>
        <w:tab w:val="left" w:pos="936"/>
        <w:tab w:val="left" w:pos="1728"/>
        <w:tab w:val="left" w:pos="2448"/>
      </w:tabs>
    </w:pPr>
  </w:style>
  <w:style w:type="paragraph" w:customStyle="1" w:styleId="Versus">
    <w:name w:val="_Versus"/>
    <w:basedOn w:val="Normal0"/>
    <w:rsid w:val="0078045B"/>
    <w:pPr>
      <w:ind w:left="720"/>
    </w:pPr>
    <w:rPr>
      <w:szCs w:val="28"/>
    </w:rPr>
  </w:style>
  <w:style w:type="paragraph" w:customStyle="1" w:styleId="CourtName">
    <w:name w:val="_Court Name"/>
    <w:basedOn w:val="Normal0"/>
    <w:qFormat/>
    <w:rsid w:val="0078045B"/>
    <w:pPr>
      <w:spacing w:after="240"/>
      <w:jc w:val="center"/>
    </w:pPr>
    <w:rPr>
      <w:b/>
    </w:rPr>
  </w:style>
  <w:style w:type="paragraph" w:styleId="BodyText">
    <w:name w:val="Body Text"/>
    <w:basedOn w:val="Normal"/>
    <w:link w:val="BodyTextChar"/>
    <w:rsid w:val="00B31937"/>
    <w:rPr>
      <w:szCs w:val="28"/>
    </w:rPr>
  </w:style>
  <w:style w:type="character" w:customStyle="1" w:styleId="BodyTextChar">
    <w:name w:val="Body Text Char"/>
    <w:link w:val="BodyText"/>
    <w:rsid w:val="00B31937"/>
    <w:rPr>
      <w:sz w:val="28"/>
      <w:szCs w:val="28"/>
    </w:rPr>
  </w:style>
  <w:style w:type="paragraph" w:customStyle="1" w:styleId="20sp05">
    <w:name w:val="_2.0sp 0.5&quot;"/>
    <w:basedOn w:val="Normal0"/>
    <w:rsid w:val="003D271E"/>
    <w:pPr>
      <w:spacing w:line="480" w:lineRule="exact"/>
      <w:ind w:firstLine="720"/>
    </w:pPr>
  </w:style>
  <w:style w:type="character" w:customStyle="1" w:styleId="Heading7Char">
    <w:name w:val="Heading 7 Char"/>
    <w:link w:val="Heading7"/>
    <w:rsid w:val="009C7E3D"/>
    <w:rPr>
      <w:b/>
      <w:bCs/>
      <w:sz w:val="28"/>
    </w:rPr>
  </w:style>
  <w:style w:type="paragraph" w:styleId="BlockText">
    <w:name w:val="Block Text"/>
    <w:basedOn w:val="Normal"/>
    <w:rsid w:val="00173743"/>
    <w:pPr>
      <w:ind w:left="720" w:right="763"/>
    </w:pPr>
    <w:rPr>
      <w:szCs w:val="28"/>
    </w:rPr>
  </w:style>
  <w:style w:type="character" w:styleId="FollowedHyperlink">
    <w:name w:val="FollowedHyperlink"/>
    <w:rsid w:val="003D4C32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A00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2026-08-06T19:05:00Z</dcterms:created>
  <dcterms:modified xsi:type="dcterms:W3CDTF">2026-08-06T19:05:00Z</dcterms:modified>
</cp:coreProperties>
</file>