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32576488" w:rsidR="00FC545B" w:rsidRPr="00735E7B" w:rsidRDefault="00FC545B" w:rsidP="001E6451">
      <w:pPr>
        <w:pStyle w:val="CourtName"/>
        <w:spacing w:before="0"/>
        <w:rPr>
          <w:rStyle w:val="CourtNameChar"/>
          <w:caps/>
        </w:rPr>
      </w:pPr>
      <w:bookmarkStart w:id="0" w:name="_Hlk62125953"/>
    </w:p>
    <w:p w14:paraId="5E5C7188" w14:textId="54727287" w:rsidR="001B0EE3" w:rsidRPr="00735E7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</w:rPr>
      </w:pPr>
      <w:bookmarkStart w:id="1" w:name="_Hlk62125972"/>
      <w:r>
        <w:rPr>
          <w:rStyle w:val="CourtNameChar"/>
          <w:caps/>
        </w:rPr>
        <w:tab/>
      </w:r>
    </w:p>
    <w:p w14:paraId="03E740FC" w14:textId="77777777" w:rsidR="001B0EE3" w:rsidRPr="00735E7B" w:rsidRDefault="001B0EE3" w:rsidP="001C5C99">
      <w:pPr>
        <w:pStyle w:val="CourtName"/>
        <w:rPr>
          <w:rStyle w:val="CourtNameChar"/>
          <w:caps/>
        </w:rPr>
      </w:pPr>
    </w:p>
    <w:p w14:paraId="022245CD" w14:textId="7777777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5AF4036" w14:textId="77777777" w:rsidR="00735E7B" w:rsidRPr="00735E7B" w:rsidRDefault="00735E7B" w:rsidP="001C5C99">
      <w:pPr>
        <w:pStyle w:val="CourtName"/>
        <w:rPr>
          <w:rStyle w:val="CourtNameChar"/>
          <w:caps/>
        </w:rPr>
      </w:pPr>
    </w:p>
    <w:p w14:paraId="13625A10" w14:textId="220ED2F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DBFFFEF" w14:textId="77777777" w:rsidR="0038737E" w:rsidRPr="00735E7B" w:rsidRDefault="0038737E" w:rsidP="001C5C99">
      <w:pPr>
        <w:pStyle w:val="CourtName"/>
        <w:rPr>
          <w:rStyle w:val="CourtNameChar"/>
          <w:caps/>
        </w:rPr>
      </w:pPr>
    </w:p>
    <w:p w14:paraId="3313B77C" w14:textId="238A42AF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 xml:space="preserve">UNITED </w:t>
      </w:r>
      <w:r w:rsidRPr="00406CC2">
        <w:rPr>
          <w:rStyle w:val="CourtNameChar"/>
          <w:bCs/>
          <w:caps/>
        </w:rPr>
        <w:t>STATES</w:t>
      </w:r>
      <w:r w:rsidRPr="00D17FA8">
        <w:rPr>
          <w:rStyle w:val="CourtNameChar"/>
          <w:bCs/>
          <w:caps/>
        </w:rPr>
        <w:t xml:space="preserve"> DISTRICT COURT</w:t>
      </w:r>
    </w:p>
    <w:p w14:paraId="1672E073" w14:textId="559E93CB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>CENTRAL DISTRICT OF CALIFORNIA</w:t>
      </w:r>
    </w:p>
    <w:p w14:paraId="053EB971" w14:textId="77777777" w:rsidR="0038737E" w:rsidRPr="00FC545B" w:rsidRDefault="0038737E" w:rsidP="001C5C99">
      <w:pPr>
        <w:pStyle w:val="CourtName"/>
        <w:rPr>
          <w:rStyle w:val="CourtNameChar"/>
          <w:b/>
          <w:caps/>
        </w:rPr>
      </w:pPr>
    </w:p>
    <w:tbl>
      <w:tblPr>
        <w:tblW w:w="4969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4695"/>
        <w:gridCol w:w="4965"/>
      </w:tblGrid>
      <w:tr w:rsidR="009F0E74" w14:paraId="5E1B0F66" w14:textId="77777777" w:rsidTr="00F73EB0">
        <w:trPr>
          <w:trHeight w:val="2741"/>
        </w:trPr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47C15A5E" w14:textId="18B3A584" w:rsidR="00584CF4" w:rsidRPr="00D51278" w:rsidRDefault="00507F81" w:rsidP="00A05E18">
            <w:pPr>
              <w:pStyle w:val="PartyName"/>
              <w:spacing w:before="120" w:line="300" w:lineRule="exact"/>
            </w:pPr>
            <w:r w:rsidRPr="00D51278">
              <w:t>PLAINTIFF’S NAME</w:t>
            </w:r>
            <w:r w:rsidR="00153215">
              <w:t>,</w:t>
            </w:r>
            <w:r w:rsidR="00A05E18" w:rsidRPr="00D51278">
              <w:t xml:space="preserve"> </w:t>
            </w:r>
            <w:r w:rsidR="00A05E18" w:rsidRPr="00D51278">
              <w:rPr>
                <w:caps w:val="0"/>
              </w:rPr>
              <w:t>et al</w:t>
            </w:r>
            <w:r w:rsidR="00A05E18" w:rsidRPr="00D51278">
              <w:t>.,</w:t>
            </w:r>
          </w:p>
          <w:p w14:paraId="756FA8E1" w14:textId="045BA015" w:rsidR="009F0E74" w:rsidRPr="00D51278" w:rsidRDefault="00EB4A7C" w:rsidP="001C5C99">
            <w:pPr>
              <w:ind w:left="2880"/>
            </w:pPr>
            <w:r w:rsidRPr="00D51278">
              <w:t>Plaintiff</w:t>
            </w:r>
            <w:r w:rsidR="00507F81" w:rsidRPr="00D51278">
              <w:t>/</w:t>
            </w:r>
            <w:r w:rsidR="00DA69C9" w:rsidRPr="00D51278">
              <w:t>s</w:t>
            </w:r>
            <w:r w:rsidR="00FE2E3F" w:rsidRPr="00D51278">
              <w:t>,</w:t>
            </w:r>
          </w:p>
          <w:p w14:paraId="383697BA" w14:textId="387646E6" w:rsidR="00584CF4" w:rsidRPr="00D51278" w:rsidRDefault="00571747" w:rsidP="001C5C99">
            <w:r w:rsidRPr="00D51278">
              <w:tab/>
            </w:r>
            <w:r w:rsidRPr="00D51278">
              <w:tab/>
            </w:r>
            <w:r w:rsidR="00D8084A" w:rsidRPr="00D51278">
              <w:t>v</w:t>
            </w:r>
            <w:r w:rsidR="00FE2E3F" w:rsidRPr="00D51278">
              <w:t>.</w:t>
            </w:r>
          </w:p>
          <w:p w14:paraId="313583DF" w14:textId="77777777" w:rsidR="00571747" w:rsidRPr="00D51278" w:rsidRDefault="00571747" w:rsidP="001C5C99"/>
          <w:p w14:paraId="2ACA66F1" w14:textId="3EE17772" w:rsidR="00FC545B" w:rsidRPr="00D51278" w:rsidRDefault="00507F81" w:rsidP="00A05E18">
            <w:pPr>
              <w:pStyle w:val="PartyName"/>
              <w:spacing w:line="300" w:lineRule="exact"/>
            </w:pPr>
            <w:r w:rsidRPr="00D51278">
              <w:t>DEFENDANT’S NAME</w:t>
            </w:r>
            <w:r w:rsidR="00153215">
              <w:t>,</w:t>
            </w:r>
            <w:r w:rsidR="00A05E18" w:rsidRPr="00D51278">
              <w:t xml:space="preserve"> </w:t>
            </w:r>
            <w:r w:rsidR="00A05E18" w:rsidRPr="00D51278">
              <w:rPr>
                <w:caps w:val="0"/>
              </w:rPr>
              <w:t>et al</w:t>
            </w:r>
            <w:r w:rsidR="00A05E18" w:rsidRPr="00D51278">
              <w:t>.,</w:t>
            </w:r>
          </w:p>
          <w:p w14:paraId="57C5A287" w14:textId="77777777" w:rsidR="00584CF4" w:rsidRDefault="00EB4A7C" w:rsidP="001C5C99">
            <w:pPr>
              <w:ind w:left="2880"/>
            </w:pPr>
            <w:r w:rsidRPr="00D51278">
              <w:t>Defendant</w:t>
            </w:r>
            <w:r w:rsidR="00507F81" w:rsidRPr="00D51278">
              <w:t>/</w:t>
            </w:r>
            <w:r w:rsidR="00DA69C9" w:rsidRPr="00D51278">
              <w:t>s</w:t>
            </w:r>
            <w:r w:rsidR="00D25C1A" w:rsidRPr="00D51278">
              <w:t>.</w:t>
            </w:r>
          </w:p>
          <w:p w14:paraId="027C01B1" w14:textId="2C47C10C" w:rsidR="00F73EB0" w:rsidRPr="00D51278" w:rsidRDefault="00F73EB0" w:rsidP="00F73EB0">
            <w:pPr>
              <w:spacing w:after="120" w:line="240" w:lineRule="exact"/>
              <w:ind w:left="2880"/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6A598FBB" w14:textId="3845CD0D" w:rsidR="009F0E74" w:rsidRPr="00D51278" w:rsidRDefault="00507F81" w:rsidP="00A05E18">
            <w:pPr>
              <w:spacing w:before="120" w:line="300" w:lineRule="exact"/>
              <w:ind w:left="121"/>
            </w:pPr>
            <w:r w:rsidRPr="00D51278">
              <w:t>Case No.</w:t>
            </w:r>
            <w:r w:rsidR="0036702E" w:rsidRPr="00D51278">
              <w:t xml:space="preserve"> </w:t>
            </w:r>
            <w:r w:rsidR="00B65FCB">
              <w:t>0:00</w:t>
            </w:r>
            <w:r w:rsidR="00F329D2" w:rsidRPr="00D51278">
              <w:t xml:space="preserve">-cv-00000-FLA </w:t>
            </w:r>
            <w:proofErr w:type="gramStart"/>
            <w:r w:rsidR="00F329D2" w:rsidRPr="00D51278">
              <w:t>(  x</w:t>
            </w:r>
            <w:proofErr w:type="gramEnd"/>
            <w:r w:rsidR="00F329D2" w:rsidRPr="00D51278">
              <w:t>)</w:t>
            </w:r>
            <w:r w:rsidR="00FE2E3F" w:rsidRPr="00D51278">
              <w:t xml:space="preserve"> </w:t>
            </w:r>
          </w:p>
          <w:p w14:paraId="080527BE" w14:textId="5629AC2E" w:rsidR="008F5229" w:rsidRPr="00D51278" w:rsidRDefault="008F5229" w:rsidP="004707ED">
            <w:pPr>
              <w:pStyle w:val="Pleadingtitle"/>
              <w:spacing w:line="240" w:lineRule="exact"/>
              <w:ind w:left="115"/>
            </w:pPr>
          </w:p>
          <w:p w14:paraId="17BF57A0" w14:textId="77777777" w:rsidR="004707ED" w:rsidRPr="00D51278" w:rsidRDefault="004707ED" w:rsidP="004707ED">
            <w:pPr>
              <w:pStyle w:val="Pleadingtitle"/>
              <w:spacing w:line="240" w:lineRule="exact"/>
              <w:ind w:left="115"/>
            </w:pPr>
          </w:p>
          <w:p w14:paraId="0B6F6684" w14:textId="5F37E655" w:rsidR="009F0E74" w:rsidRPr="00D51278" w:rsidRDefault="00687D15" w:rsidP="00A05E18">
            <w:pPr>
              <w:pStyle w:val="NoSpacing"/>
              <w:spacing w:line="300" w:lineRule="exact"/>
              <w:ind w:left="121"/>
              <w:rPr>
                <w:b/>
                <w:bCs/>
              </w:rPr>
            </w:pPr>
            <w:r w:rsidRPr="00D51278">
              <w:rPr>
                <w:b/>
                <w:bCs/>
              </w:rPr>
              <w:t>F</w:t>
            </w:r>
            <w:r w:rsidR="00B63A1A" w:rsidRPr="00D51278">
              <w:rPr>
                <w:b/>
                <w:bCs/>
              </w:rPr>
              <w:t>I</w:t>
            </w:r>
            <w:r w:rsidRPr="00D51278">
              <w:rPr>
                <w:b/>
                <w:bCs/>
              </w:rPr>
              <w:t>NAL PRETRIAL CONFERENCE ORDER</w:t>
            </w:r>
          </w:p>
          <w:p w14:paraId="5C1C683F" w14:textId="77777777" w:rsidR="00687D15" w:rsidRPr="00D51278" w:rsidRDefault="00687D15" w:rsidP="001C5C99">
            <w:pPr>
              <w:ind w:left="121"/>
            </w:pPr>
          </w:p>
          <w:p w14:paraId="599D6E28" w14:textId="30F3797A" w:rsidR="00735E7B" w:rsidRPr="00D51278" w:rsidRDefault="00687D15" w:rsidP="00687D15">
            <w:pPr>
              <w:spacing w:line="240" w:lineRule="auto"/>
              <w:ind w:left="115"/>
            </w:pPr>
            <w:r w:rsidRPr="00D51278">
              <w:t>Trial Date:</w:t>
            </w:r>
          </w:p>
          <w:p w14:paraId="07881AAF" w14:textId="76659D31" w:rsidR="00687D15" w:rsidRPr="00D51278" w:rsidRDefault="00687D15" w:rsidP="00687D15">
            <w:pPr>
              <w:spacing w:line="240" w:lineRule="auto"/>
              <w:ind w:left="115"/>
            </w:pPr>
            <w:r w:rsidRPr="00D51278">
              <w:t xml:space="preserve">Final Pretrial Conference: </w:t>
            </w:r>
          </w:p>
          <w:p w14:paraId="30FC20ED" w14:textId="77777777" w:rsidR="00687D15" w:rsidRPr="00D51278" w:rsidRDefault="00687D15" w:rsidP="001C5C99">
            <w:pPr>
              <w:ind w:left="121"/>
            </w:pPr>
          </w:p>
          <w:p w14:paraId="08EBEE21" w14:textId="57AB6A80" w:rsidR="00870EA3" w:rsidRPr="00D51278" w:rsidRDefault="0036702E" w:rsidP="00C57BFE">
            <w:pPr>
              <w:spacing w:line="240" w:lineRule="auto"/>
              <w:ind w:left="115"/>
              <w:rPr>
                <w:i/>
                <w:iCs/>
              </w:rPr>
            </w:pPr>
            <w:r w:rsidRPr="00D51278">
              <w:rPr>
                <w:i/>
                <w:iCs/>
              </w:rPr>
              <w:t>[Judge Aenlle-Rocha’s Template]</w:t>
            </w:r>
          </w:p>
        </w:tc>
      </w:tr>
    </w:tbl>
    <w:p w14:paraId="686114DE" w14:textId="77777777" w:rsidR="005C3D34" w:rsidRDefault="005C3D34" w:rsidP="005C3D34"/>
    <w:bookmarkEnd w:id="0"/>
    <w:bookmarkEnd w:id="1"/>
    <w:p w14:paraId="43C3508C" w14:textId="334C5D8F" w:rsidR="00687D15" w:rsidRDefault="00687D15">
      <w:pPr>
        <w:spacing w:line="480" w:lineRule="auto"/>
        <w:ind w:firstLine="1440"/>
      </w:pPr>
      <w:r>
        <w:br w:type="page"/>
      </w:r>
    </w:p>
    <w:sdt>
      <w:sdtPr>
        <w:rPr>
          <w:b w:val="0"/>
          <w:bCs w:val="0"/>
          <w:color w:val="auto"/>
          <w:u w:val="none"/>
        </w:rPr>
        <w:id w:val="-816104351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514B052E" w14:textId="77777777" w:rsidR="00687D15" w:rsidRPr="00687D15" w:rsidRDefault="00687D15">
          <w:pPr>
            <w:pStyle w:val="TOCHeading"/>
            <w:rPr>
              <w:color w:val="auto"/>
            </w:rPr>
          </w:pPr>
          <w:r w:rsidRPr="00687D15">
            <w:rPr>
              <w:color w:val="auto"/>
            </w:rPr>
            <w:t>TABLE OF CONTENTS</w:t>
          </w:r>
        </w:p>
        <w:p w14:paraId="373FDC82" w14:textId="1596023E" w:rsidR="00687D15" w:rsidRDefault="00687D15">
          <w:pPr>
            <w:pStyle w:val="TOC2"/>
            <w:tabs>
              <w:tab w:val="left" w:pos="660"/>
              <w:tab w:val="right" w:leader="dot" w:pos="971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3910922" w:history="1">
            <w:r w:rsidRPr="007E271D">
              <w:rPr>
                <w:rStyle w:val="Hyperlink"/>
                <w:noProof/>
              </w:rPr>
              <w:t>I.</w:t>
            </w:r>
            <w:r>
              <w:rPr>
                <w:noProof/>
              </w:rPr>
              <w:tab/>
            </w:r>
            <w:r w:rsidRPr="007E271D">
              <w:rPr>
                <w:rStyle w:val="Hyperlink"/>
                <w:noProof/>
              </w:rPr>
              <w:t>THE PARTIES AND PLEADINGS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_Toc83910922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FB3DC5" w14:textId="44B42E22" w:rsidR="00687D15" w:rsidRDefault="00F73EB0">
          <w:pPr>
            <w:pStyle w:val="TOC2"/>
            <w:tabs>
              <w:tab w:val="left" w:pos="660"/>
              <w:tab w:val="right" w:leader="dot" w:pos="9710"/>
            </w:tabs>
            <w:rPr>
              <w:noProof/>
            </w:rPr>
          </w:pPr>
          <w:hyperlink w:anchor="_Toc83910923" w:history="1">
            <w:r w:rsidR="00687D15" w:rsidRPr="007E271D">
              <w:rPr>
                <w:rStyle w:val="Hyperlink"/>
                <w:noProof/>
              </w:rPr>
              <w:t>II.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JURISDICTION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_Toc83910923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4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6C7D8089" w14:textId="716D7E15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24" w:history="1">
            <w:r w:rsidR="00687D15" w:rsidRPr="007E271D">
              <w:rPr>
                <w:rStyle w:val="Hyperlink"/>
                <w:noProof/>
              </w:rPr>
              <w:t>III.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TRIAL DURATION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_Toc83910924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4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25B8FD09" w14:textId="18C00E95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25" w:history="1">
            <w:r w:rsidR="00687D15" w:rsidRPr="007E271D">
              <w:rPr>
                <w:rStyle w:val="Hyperlink"/>
                <w:noProof/>
              </w:rPr>
              <w:t>IV.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JURY TRIAL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_Toc83910925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4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44D00016" w14:textId="12E0DDAB" w:rsidR="00687D15" w:rsidRDefault="00F73EB0">
          <w:pPr>
            <w:pStyle w:val="TOC2"/>
            <w:tabs>
              <w:tab w:val="left" w:pos="660"/>
              <w:tab w:val="right" w:leader="dot" w:pos="9710"/>
            </w:tabs>
            <w:rPr>
              <w:noProof/>
            </w:rPr>
          </w:pPr>
          <w:hyperlink w:anchor="_Toc83910926" w:history="1">
            <w:r w:rsidR="00687D15" w:rsidRPr="007E271D">
              <w:rPr>
                <w:rStyle w:val="Hyperlink"/>
                <w:noProof/>
              </w:rPr>
              <w:t>V.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ADMITTED FACTS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_Toc83910926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4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7AA02035" w14:textId="409C54A6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27" w:history="1">
            <w:r w:rsidR="00687D15" w:rsidRPr="007E271D">
              <w:rPr>
                <w:rStyle w:val="Hyperlink"/>
                <w:noProof/>
              </w:rPr>
              <w:t>VI.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STIPULATED FACTS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_Toc83910927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4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6C0097BF" w14:textId="687EFA9C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28" w:history="1">
            <w:r w:rsidR="00687D15" w:rsidRPr="007E271D">
              <w:rPr>
                <w:rStyle w:val="Hyperlink"/>
                <w:noProof/>
              </w:rPr>
              <w:t>VII.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PARTIES’ CLAIMS AND DEFENSES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_Toc83910928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4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6DCA7C63" w14:textId="6F97137E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29" w:history="1">
            <w:r w:rsidR="00687D15" w:rsidRPr="007E271D">
              <w:rPr>
                <w:rStyle w:val="Hyperlink"/>
                <w:noProof/>
              </w:rPr>
              <w:t>VIII.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REMAINING TRIABLE ISSUES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_Toc83910929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5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0C12C180" w14:textId="6F844105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30" w:history="1">
            <w:r w:rsidR="00687D15" w:rsidRPr="007E271D">
              <w:rPr>
                <w:rStyle w:val="Hyperlink"/>
                <w:noProof/>
              </w:rPr>
              <w:t>IX.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DISCOVERY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_Toc83910930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5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469615C1" w14:textId="25A5258D" w:rsidR="00687D15" w:rsidRDefault="00F73EB0">
          <w:pPr>
            <w:pStyle w:val="TOC2"/>
            <w:tabs>
              <w:tab w:val="left" w:pos="660"/>
              <w:tab w:val="right" w:leader="dot" w:pos="9710"/>
            </w:tabs>
            <w:rPr>
              <w:noProof/>
            </w:rPr>
          </w:pPr>
          <w:hyperlink w:anchor="_Toc83910931" w:history="1">
            <w:r w:rsidR="00687D15" w:rsidRPr="007E271D">
              <w:rPr>
                <w:rStyle w:val="Hyperlink"/>
                <w:noProof/>
              </w:rPr>
              <w:t>X.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DISCLOSURES AND EXHIBIT LIST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_Toc83910931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5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06CD672E" w14:textId="7BEF2024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32" w:history="1">
            <w:r w:rsidR="00687D15" w:rsidRPr="007E271D">
              <w:rPr>
                <w:rStyle w:val="Hyperlink"/>
                <w:noProof/>
              </w:rPr>
              <w:t>XI.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WITNESS LISTS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_Toc83910932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6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10FC0FED" w14:textId="7AF81A77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33" w:history="1">
            <w:r w:rsidR="00687D15" w:rsidRPr="007E271D">
              <w:rPr>
                <w:rStyle w:val="Hyperlink"/>
                <w:noProof/>
              </w:rPr>
              <w:t>XII.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MOTIONS IN LIMINE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_Toc83910933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6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30FBC420" w14:textId="29D15BF6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34" w:history="1">
            <w:r w:rsidR="00687D15" w:rsidRPr="007E271D">
              <w:rPr>
                <w:rStyle w:val="Hyperlink"/>
                <w:noProof/>
              </w:rPr>
              <w:t>XIII.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BIFURCATION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_Toc83910934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6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459FCEF9" w14:textId="4FC86982" w:rsidR="00687D15" w:rsidRDefault="00F73EB0">
          <w:pPr>
            <w:pStyle w:val="TOC2"/>
            <w:tabs>
              <w:tab w:val="left" w:pos="880"/>
              <w:tab w:val="right" w:leader="dot" w:pos="9710"/>
            </w:tabs>
            <w:rPr>
              <w:noProof/>
            </w:rPr>
          </w:pPr>
          <w:hyperlink w:anchor="_Toc83910935" w:history="1">
            <w:r w:rsidR="00687D15" w:rsidRPr="007E271D">
              <w:rPr>
                <w:rStyle w:val="Hyperlink"/>
                <w:noProof/>
              </w:rPr>
              <w:t>XIV.</w:t>
            </w:r>
            <w:r w:rsidR="00687D15">
              <w:rPr>
                <w:noProof/>
              </w:rPr>
              <w:tab/>
            </w:r>
            <w:r w:rsidR="00687D15" w:rsidRPr="007E271D">
              <w:rPr>
                <w:rStyle w:val="Hyperlink"/>
                <w:noProof/>
              </w:rPr>
              <w:t>ADMISSIONS</w:t>
            </w:r>
            <w:r w:rsidR="00687D15">
              <w:rPr>
                <w:noProof/>
                <w:webHidden/>
              </w:rPr>
              <w:tab/>
            </w:r>
            <w:r w:rsidR="00687D15">
              <w:rPr>
                <w:noProof/>
                <w:webHidden/>
              </w:rPr>
              <w:fldChar w:fldCharType="begin"/>
            </w:r>
            <w:r w:rsidR="00687D15">
              <w:rPr>
                <w:noProof/>
                <w:webHidden/>
              </w:rPr>
              <w:instrText xml:space="preserve"> PAGEREF _Toc83910935 \h </w:instrText>
            </w:r>
            <w:r w:rsidR="00687D15">
              <w:rPr>
                <w:noProof/>
                <w:webHidden/>
              </w:rPr>
            </w:r>
            <w:r w:rsidR="00687D15">
              <w:rPr>
                <w:noProof/>
                <w:webHidden/>
              </w:rPr>
              <w:fldChar w:fldCharType="separate"/>
            </w:r>
            <w:r w:rsidR="00687D15">
              <w:rPr>
                <w:noProof/>
                <w:webHidden/>
              </w:rPr>
              <w:t>6</w:t>
            </w:r>
            <w:r w:rsidR="00687D15">
              <w:rPr>
                <w:noProof/>
                <w:webHidden/>
              </w:rPr>
              <w:fldChar w:fldCharType="end"/>
            </w:r>
          </w:hyperlink>
        </w:p>
        <w:p w14:paraId="4612A38E" w14:textId="568483E1" w:rsidR="00687D15" w:rsidRDefault="00687D15">
          <w:r>
            <w:rPr>
              <w:b/>
              <w:bCs/>
              <w:noProof/>
            </w:rPr>
            <w:fldChar w:fldCharType="end"/>
          </w:r>
        </w:p>
      </w:sdtContent>
    </w:sdt>
    <w:p w14:paraId="721F6609" w14:textId="77777777" w:rsidR="00687D15" w:rsidRDefault="00687D15" w:rsidP="00687D15">
      <w:pPr>
        <w:spacing w:line="240" w:lineRule="auto"/>
        <w:rPr>
          <w:b/>
          <w:u w:val="single"/>
        </w:rPr>
      </w:pPr>
      <w:r>
        <w:rPr>
          <w:b/>
          <w:u w:val="single"/>
        </w:rPr>
        <w:br w:type="page"/>
      </w:r>
    </w:p>
    <w:p w14:paraId="7E6C370E" w14:textId="7BB8073F" w:rsidR="00687D15" w:rsidRPr="00B627B7" w:rsidRDefault="00687D15" w:rsidP="00687D15">
      <w:pPr>
        <w:ind w:right="90" w:firstLine="720"/>
        <w:rPr>
          <w:rFonts w:ascii="Times New Roman" w:hAnsi="Times New Roman" w:cs="Times New Roman"/>
          <w:b/>
          <w:bCs/>
          <w:u w:val="single"/>
        </w:rPr>
      </w:pPr>
      <w:r w:rsidRPr="00B627B7">
        <w:rPr>
          <w:rFonts w:ascii="Times New Roman" w:hAnsi="Times New Roman" w:cs="Times New Roman"/>
        </w:rPr>
        <w:lastRenderedPageBreak/>
        <w:t>Following pre-trial proceedings, pursuant to Federal Rule of Civil Procedure 16 and Local Rule 16, IT IS ORDERED:</w:t>
      </w:r>
    </w:p>
    <w:p w14:paraId="18890382" w14:textId="77777777" w:rsidR="00687D15" w:rsidRPr="008F0548" w:rsidRDefault="00687D15" w:rsidP="00687D15">
      <w:pPr>
        <w:pStyle w:val="Heading2"/>
      </w:pPr>
      <w:bookmarkStart w:id="2" w:name="_Toc83910922"/>
      <w:r w:rsidRPr="008F0548">
        <w:t xml:space="preserve">THE PARTIES AND </w:t>
      </w:r>
      <w:r w:rsidRPr="00707E74">
        <w:t>PLEADINGS</w:t>
      </w:r>
      <w:bookmarkEnd w:id="2"/>
    </w:p>
    <w:p w14:paraId="5B584999" w14:textId="24E1015C" w:rsidR="00687D15" w:rsidRDefault="00687D15" w:rsidP="00687D15">
      <w:pPr>
        <w:ind w:firstLine="720"/>
        <w:rPr>
          <w:rFonts w:ascii="Times New Roman" w:hAnsi="Times New Roman" w:cs="Times New Roman"/>
        </w:rPr>
      </w:pPr>
      <w:r w:rsidRPr="00B627B7">
        <w:rPr>
          <w:rFonts w:ascii="Times New Roman" w:hAnsi="Times New Roman" w:cs="Times New Roman"/>
        </w:rPr>
        <w:t xml:space="preserve"> Plaintiff’s </w:t>
      </w:r>
      <w:r w:rsidR="000F0B9C">
        <w:rPr>
          <w:rFonts w:ascii="Times New Roman" w:hAnsi="Times New Roman" w:cs="Times New Roman"/>
        </w:rPr>
        <w:t>____</w:t>
      </w:r>
      <w:r w:rsidRPr="00B627B7">
        <w:rPr>
          <w:rFonts w:ascii="Times New Roman" w:hAnsi="Times New Roman" w:cs="Times New Roman"/>
        </w:rPr>
        <w:t xml:space="preserve"> claim for </w:t>
      </w:r>
      <w:r w:rsidR="000F0B9C">
        <w:rPr>
          <w:rFonts w:ascii="Times New Roman" w:hAnsi="Times New Roman" w:cs="Times New Roman"/>
        </w:rPr>
        <w:t>________</w:t>
      </w:r>
      <w:r w:rsidRPr="00B627B7">
        <w:rPr>
          <w:rFonts w:ascii="Times New Roman" w:hAnsi="Times New Roman" w:cs="Times New Roman"/>
        </w:rPr>
        <w:t xml:space="preserve"> has been dismissed.</w:t>
      </w:r>
    </w:p>
    <w:p w14:paraId="7B26B6AF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</w:rPr>
      </w:pPr>
    </w:p>
    <w:p w14:paraId="650C5556" w14:textId="77777777" w:rsidR="00687D15" w:rsidRPr="00B627B7" w:rsidRDefault="00687D15" w:rsidP="00687D15">
      <w:pPr>
        <w:pStyle w:val="Heading2"/>
      </w:pPr>
      <w:bookmarkStart w:id="3" w:name="_Toc83910923"/>
      <w:r w:rsidRPr="00B627B7">
        <w:t>JURISDICTION</w:t>
      </w:r>
      <w:bookmarkEnd w:id="3"/>
    </w:p>
    <w:p w14:paraId="2532AD85" w14:textId="4EE1E514" w:rsidR="00687D15" w:rsidRDefault="00687D15" w:rsidP="00687D15">
      <w:pPr>
        <w:pStyle w:val="BodyText2"/>
        <w:widowControl/>
        <w:spacing w:after="0" w:line="480" w:lineRule="exact"/>
        <w:ind w:firstLine="720"/>
      </w:pPr>
      <w:r w:rsidRPr="00B627B7">
        <w:t>It is stipulated that subject matter jurisdiction over this action exists under 28 U.S.C. § ___, and venue is proper in this District and this Division pursuant to 28 U.S.C. § ___.</w:t>
      </w:r>
    </w:p>
    <w:p w14:paraId="4B1E1139" w14:textId="77777777" w:rsidR="00687D15" w:rsidRPr="00B627B7" w:rsidRDefault="00687D15" w:rsidP="00687D15">
      <w:pPr>
        <w:pStyle w:val="BodyText2"/>
        <w:widowControl/>
        <w:spacing w:after="0" w:line="480" w:lineRule="exact"/>
        <w:ind w:firstLine="720"/>
        <w:rPr>
          <w:b/>
        </w:rPr>
      </w:pPr>
    </w:p>
    <w:p w14:paraId="243782A9" w14:textId="77777777" w:rsidR="00687D15" w:rsidRPr="00B627B7" w:rsidRDefault="00687D15" w:rsidP="00687D15">
      <w:pPr>
        <w:pStyle w:val="Heading2"/>
      </w:pPr>
      <w:bookmarkStart w:id="4" w:name="_Toc83910924"/>
      <w:r w:rsidRPr="00B627B7">
        <w:t>TRIAL DURATION</w:t>
      </w:r>
      <w:bookmarkEnd w:id="4"/>
    </w:p>
    <w:p w14:paraId="009C61D8" w14:textId="371EC60B" w:rsidR="00687D15" w:rsidRDefault="00687D15" w:rsidP="00687D15">
      <w:pPr>
        <w:pStyle w:val="BodyText2"/>
        <w:widowControl/>
        <w:spacing w:after="0" w:line="480" w:lineRule="exact"/>
        <w:ind w:firstLine="720"/>
      </w:pPr>
      <w:r w:rsidRPr="00B627B7">
        <w:t>The trial is estimated to take ___ days.</w:t>
      </w:r>
    </w:p>
    <w:p w14:paraId="32A068D1" w14:textId="77777777" w:rsidR="00687D15" w:rsidRPr="00B627B7" w:rsidRDefault="00687D15" w:rsidP="00687D15">
      <w:pPr>
        <w:pStyle w:val="BodyText2"/>
        <w:widowControl/>
        <w:spacing w:after="0" w:line="480" w:lineRule="exact"/>
        <w:ind w:firstLine="720"/>
      </w:pPr>
    </w:p>
    <w:p w14:paraId="0A6243C9" w14:textId="77777777" w:rsidR="00687D15" w:rsidRPr="00B627B7" w:rsidRDefault="00687D15" w:rsidP="00687D15">
      <w:pPr>
        <w:pStyle w:val="Heading2"/>
      </w:pPr>
      <w:bookmarkStart w:id="5" w:name="_Toc83910925"/>
      <w:r w:rsidRPr="00B627B7">
        <w:t>JURY TRIAL</w:t>
      </w:r>
      <w:bookmarkEnd w:id="5"/>
      <w:r w:rsidRPr="00B627B7">
        <w:t xml:space="preserve"> </w:t>
      </w:r>
    </w:p>
    <w:p w14:paraId="76CF1EDB" w14:textId="77777777" w:rsidR="00687D15" w:rsidRPr="00B627B7" w:rsidRDefault="00687D15" w:rsidP="00687D15">
      <w:pPr>
        <w:pStyle w:val="BodyText2"/>
        <w:widowControl/>
        <w:spacing w:after="0" w:line="480" w:lineRule="exact"/>
        <w:ind w:firstLine="720"/>
      </w:pPr>
      <w:r w:rsidRPr="00B627B7">
        <w:t xml:space="preserve">The trial is to be </w:t>
      </w:r>
      <w:r>
        <w:t>by</w:t>
      </w:r>
      <w:r w:rsidRPr="00B627B7">
        <w:t xml:space="preserve"> jury.</w:t>
      </w:r>
    </w:p>
    <w:p w14:paraId="02DF9CAE" w14:textId="065F49F9" w:rsidR="00687D15" w:rsidRDefault="00687D15" w:rsidP="00687D15">
      <w:pPr>
        <w:pStyle w:val="BodyText2"/>
        <w:widowControl/>
        <w:spacing w:after="0" w:line="480" w:lineRule="exact"/>
        <w:ind w:firstLine="720"/>
      </w:pPr>
      <w:r w:rsidRPr="00B627B7">
        <w:t>Plaintiff and Defendant shall serve and file “</w:t>
      </w:r>
      <w:r>
        <w:t>Unopposed/</w:t>
      </w:r>
      <w:r w:rsidRPr="00B627B7">
        <w:t>Agreed Upon Set of Jury Instructions and Verdict Forms” as well as the “Joint Statement re: Disputed Instructions</w:t>
      </w:r>
      <w:r>
        <w:t xml:space="preserve"> and</w:t>
      </w:r>
      <w:r w:rsidRPr="00B627B7">
        <w:t xml:space="preserve"> Verdicts” by no later than ___.</w:t>
      </w:r>
    </w:p>
    <w:p w14:paraId="10A578FA" w14:textId="77777777" w:rsidR="00687D15" w:rsidRPr="00B627B7" w:rsidRDefault="00687D15" w:rsidP="00687D15">
      <w:pPr>
        <w:pStyle w:val="BodyText2"/>
        <w:widowControl/>
        <w:spacing w:after="0" w:line="480" w:lineRule="exact"/>
        <w:ind w:firstLine="720"/>
      </w:pPr>
    </w:p>
    <w:p w14:paraId="578A644D" w14:textId="77777777" w:rsidR="00687D15" w:rsidRPr="00B627B7" w:rsidRDefault="00687D15" w:rsidP="00687D15">
      <w:pPr>
        <w:pStyle w:val="Heading2"/>
      </w:pPr>
      <w:bookmarkStart w:id="6" w:name="_Toc83910926"/>
      <w:r w:rsidRPr="00B627B7">
        <w:t>ADMITTED FACTS</w:t>
      </w:r>
      <w:bookmarkEnd w:id="6"/>
    </w:p>
    <w:p w14:paraId="7336B470" w14:textId="2DC7738E" w:rsidR="00687D15" w:rsidRDefault="00687D15" w:rsidP="00687D15">
      <w:pPr>
        <w:pStyle w:val="BodyText2"/>
        <w:widowControl/>
        <w:spacing w:after="0" w:line="480" w:lineRule="exact"/>
        <w:ind w:firstLine="720"/>
      </w:pPr>
      <w:r w:rsidRPr="00B627B7">
        <w:t xml:space="preserve">The following facts are admitted and require no proof: </w:t>
      </w:r>
    </w:p>
    <w:p w14:paraId="57A8EB7F" w14:textId="77777777" w:rsidR="00687D15" w:rsidRPr="00B627B7" w:rsidRDefault="00687D15" w:rsidP="00687D15">
      <w:pPr>
        <w:pStyle w:val="BodyText2"/>
        <w:widowControl/>
        <w:spacing w:after="0" w:line="480" w:lineRule="exact"/>
        <w:ind w:firstLine="720"/>
      </w:pPr>
    </w:p>
    <w:p w14:paraId="14B5350F" w14:textId="77777777" w:rsidR="00687D15" w:rsidRPr="00B627B7" w:rsidRDefault="00687D15" w:rsidP="00687D15">
      <w:pPr>
        <w:pStyle w:val="Heading2"/>
      </w:pPr>
      <w:bookmarkStart w:id="7" w:name="_Toc83910927"/>
      <w:r w:rsidRPr="00B627B7">
        <w:t>STIPULATED FACTS</w:t>
      </w:r>
      <w:bookmarkEnd w:id="7"/>
    </w:p>
    <w:p w14:paraId="06C14A68" w14:textId="5A5BBEC4" w:rsidR="00687D15" w:rsidRDefault="00687D15" w:rsidP="00687D15">
      <w:pPr>
        <w:pStyle w:val="BodyText2"/>
        <w:widowControl/>
        <w:spacing w:after="0" w:line="480" w:lineRule="exact"/>
        <w:ind w:firstLine="720"/>
      </w:pPr>
      <w:r w:rsidRPr="00B627B7">
        <w:t xml:space="preserve">The following facts, though stipulated, shall be without prejudice to any evidentiary objection: </w:t>
      </w:r>
    </w:p>
    <w:p w14:paraId="0CB2432B" w14:textId="77777777" w:rsidR="00687D15" w:rsidRPr="00B627B7" w:rsidRDefault="00687D15" w:rsidP="00687D15">
      <w:pPr>
        <w:pStyle w:val="BodyText2"/>
        <w:widowControl/>
        <w:spacing w:after="0" w:line="480" w:lineRule="exact"/>
        <w:ind w:firstLine="720"/>
      </w:pPr>
    </w:p>
    <w:p w14:paraId="405035F9" w14:textId="77777777" w:rsidR="00687D15" w:rsidRPr="00B627B7" w:rsidRDefault="00687D15" w:rsidP="00687D15">
      <w:pPr>
        <w:pStyle w:val="Heading2"/>
      </w:pPr>
      <w:bookmarkStart w:id="8" w:name="_Toc83910928"/>
      <w:r w:rsidRPr="00B627B7">
        <w:t>PARTIES’ CLAIMS AND DEFENSES</w:t>
      </w:r>
      <w:bookmarkEnd w:id="8"/>
    </w:p>
    <w:p w14:paraId="60336227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  <w:b/>
          <w:u w:val="single"/>
        </w:rPr>
      </w:pPr>
      <w:r w:rsidRPr="00B627B7">
        <w:rPr>
          <w:rFonts w:ascii="Times New Roman" w:hAnsi="Times New Roman" w:cs="Times New Roman"/>
          <w:b/>
          <w:u w:val="single"/>
        </w:rPr>
        <w:t>Plaintiff’s Claims:</w:t>
      </w:r>
    </w:p>
    <w:p w14:paraId="2E49640F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</w:rPr>
      </w:pPr>
      <w:r w:rsidRPr="00B627B7">
        <w:rPr>
          <w:rFonts w:ascii="Times New Roman" w:hAnsi="Times New Roman" w:cs="Times New Roman"/>
        </w:rPr>
        <w:lastRenderedPageBreak/>
        <w:t>(a)</w:t>
      </w:r>
      <w:r w:rsidRPr="00B627B7">
        <w:rPr>
          <w:rFonts w:ascii="Times New Roman" w:hAnsi="Times New Roman" w:cs="Times New Roman"/>
        </w:rPr>
        <w:tab/>
        <w:t>Plaintiff plans to pursue the following claims against Defendant:</w:t>
      </w:r>
    </w:p>
    <w:p w14:paraId="509070E2" w14:textId="77777777" w:rsidR="00687D15" w:rsidRPr="00B627B7" w:rsidRDefault="00687D15" w:rsidP="00687D15">
      <w:pPr>
        <w:pStyle w:val="BodyText"/>
        <w:widowControl/>
      </w:pPr>
      <w:r w:rsidRPr="00B627B7">
        <w:rPr>
          <w:b/>
          <w:u w:val="single"/>
        </w:rPr>
        <w:t>Claim 1:</w:t>
      </w:r>
      <w:r w:rsidRPr="00B627B7">
        <w:t xml:space="preserve"> </w:t>
      </w:r>
      <w:r w:rsidRPr="00B627B7">
        <w:tab/>
      </w:r>
    </w:p>
    <w:p w14:paraId="50477B59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  <w:b/>
          <w:u w:val="single"/>
        </w:rPr>
      </w:pPr>
      <w:r w:rsidRPr="00B627B7">
        <w:rPr>
          <w:rFonts w:ascii="Times New Roman" w:hAnsi="Times New Roman" w:cs="Times New Roman"/>
          <w:b/>
          <w:u w:val="single"/>
        </w:rPr>
        <w:t>Claim 2:</w:t>
      </w:r>
    </w:p>
    <w:p w14:paraId="6153D8BA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</w:rPr>
      </w:pPr>
      <w:r w:rsidRPr="00B627B7">
        <w:rPr>
          <w:rFonts w:ascii="Times New Roman" w:hAnsi="Times New Roman" w:cs="Times New Roman"/>
        </w:rPr>
        <w:t>(b)</w:t>
      </w:r>
      <w:r w:rsidRPr="00B627B7">
        <w:rPr>
          <w:rFonts w:ascii="Times New Roman" w:hAnsi="Times New Roman" w:cs="Times New Roman"/>
        </w:rPr>
        <w:tab/>
        <w:t xml:space="preserve">The elements required to establish Plaintiff’s claims are: </w:t>
      </w:r>
    </w:p>
    <w:p w14:paraId="68AE37C7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</w:rPr>
      </w:pPr>
      <w:r w:rsidRPr="00B627B7">
        <w:rPr>
          <w:rFonts w:ascii="Times New Roman" w:hAnsi="Times New Roman" w:cs="Times New Roman"/>
          <w:b/>
          <w:u w:val="single"/>
        </w:rPr>
        <w:t>Claim 1:</w:t>
      </w:r>
      <w:r w:rsidRPr="00B627B7">
        <w:rPr>
          <w:rFonts w:ascii="Times New Roman" w:hAnsi="Times New Roman" w:cs="Times New Roman"/>
        </w:rPr>
        <w:tab/>
      </w:r>
    </w:p>
    <w:p w14:paraId="7E9EAFD2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  <w:i/>
        </w:rPr>
      </w:pPr>
      <w:r w:rsidRPr="00B627B7">
        <w:rPr>
          <w:rFonts w:ascii="Times New Roman" w:hAnsi="Times New Roman" w:cs="Times New Roman"/>
          <w:b/>
          <w:u w:val="single"/>
        </w:rPr>
        <w:t>Claim 2</w:t>
      </w:r>
      <w:r w:rsidRPr="00B627B7">
        <w:rPr>
          <w:rFonts w:ascii="Times New Roman" w:hAnsi="Times New Roman" w:cs="Times New Roman"/>
          <w:b/>
        </w:rPr>
        <w:t>:</w:t>
      </w:r>
      <w:r w:rsidRPr="00B627B7">
        <w:rPr>
          <w:rFonts w:ascii="Times New Roman" w:hAnsi="Times New Roman" w:cs="Times New Roman"/>
          <w:b/>
        </w:rPr>
        <w:tab/>
      </w:r>
      <w:r w:rsidRPr="00B627B7">
        <w:rPr>
          <w:rFonts w:ascii="Times New Roman" w:hAnsi="Times New Roman" w:cs="Times New Roman"/>
          <w:i/>
          <w:kern w:val="36"/>
        </w:rPr>
        <w:t xml:space="preserve"> </w:t>
      </w:r>
    </w:p>
    <w:p w14:paraId="28CC0606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  <w:u w:val="single"/>
        </w:rPr>
      </w:pPr>
      <w:r w:rsidRPr="00B627B7">
        <w:rPr>
          <w:rFonts w:ascii="Times New Roman" w:hAnsi="Times New Roman" w:cs="Times New Roman"/>
        </w:rPr>
        <w:t>(c)</w:t>
      </w:r>
      <w:r w:rsidRPr="00B627B7">
        <w:rPr>
          <w:rFonts w:ascii="Times New Roman" w:hAnsi="Times New Roman" w:cs="Times New Roman"/>
        </w:rPr>
        <w:tab/>
        <w:t xml:space="preserve">The </w:t>
      </w:r>
      <w:r>
        <w:rPr>
          <w:rFonts w:ascii="Times New Roman" w:hAnsi="Times New Roman" w:cs="Times New Roman"/>
        </w:rPr>
        <w:t>k</w:t>
      </w:r>
      <w:r w:rsidRPr="00B627B7">
        <w:rPr>
          <w:rFonts w:ascii="Times New Roman" w:hAnsi="Times New Roman" w:cs="Times New Roman"/>
        </w:rPr>
        <w:t xml:space="preserve">ey </w:t>
      </w:r>
      <w:r>
        <w:rPr>
          <w:rFonts w:ascii="Times New Roman" w:hAnsi="Times New Roman" w:cs="Times New Roman"/>
        </w:rPr>
        <w:t>e</w:t>
      </w:r>
      <w:r w:rsidRPr="00B627B7">
        <w:rPr>
          <w:rFonts w:ascii="Times New Roman" w:hAnsi="Times New Roman" w:cs="Times New Roman"/>
        </w:rPr>
        <w:t xml:space="preserve">vidence Plaintiff </w:t>
      </w:r>
      <w:r>
        <w:rPr>
          <w:rFonts w:ascii="Times New Roman" w:hAnsi="Times New Roman" w:cs="Times New Roman"/>
        </w:rPr>
        <w:t>r</w:t>
      </w:r>
      <w:r w:rsidRPr="00B627B7">
        <w:rPr>
          <w:rFonts w:ascii="Times New Roman" w:hAnsi="Times New Roman" w:cs="Times New Roman"/>
        </w:rPr>
        <w:t xml:space="preserve">elies on for </w:t>
      </w:r>
      <w:r>
        <w:rPr>
          <w:rFonts w:ascii="Times New Roman" w:hAnsi="Times New Roman" w:cs="Times New Roman"/>
        </w:rPr>
        <w:t>e</w:t>
      </w:r>
      <w:r w:rsidRPr="00B627B7">
        <w:rPr>
          <w:rFonts w:ascii="Times New Roman" w:hAnsi="Times New Roman" w:cs="Times New Roman"/>
        </w:rPr>
        <w:t xml:space="preserve">ach </w:t>
      </w:r>
      <w:r>
        <w:rPr>
          <w:rFonts w:ascii="Times New Roman" w:hAnsi="Times New Roman" w:cs="Times New Roman"/>
        </w:rPr>
        <w:t>c</w:t>
      </w:r>
      <w:r w:rsidRPr="00B627B7">
        <w:rPr>
          <w:rFonts w:ascii="Times New Roman" w:hAnsi="Times New Roman" w:cs="Times New Roman"/>
        </w:rPr>
        <w:t>laim</w:t>
      </w:r>
      <w:r>
        <w:rPr>
          <w:rFonts w:ascii="Times New Roman" w:hAnsi="Times New Roman" w:cs="Times New Roman"/>
        </w:rPr>
        <w:t xml:space="preserve"> is:</w:t>
      </w:r>
    </w:p>
    <w:p w14:paraId="360FDC09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</w:rPr>
      </w:pPr>
      <w:r w:rsidRPr="00B627B7">
        <w:rPr>
          <w:rFonts w:ascii="Times New Roman" w:hAnsi="Times New Roman" w:cs="Times New Roman"/>
          <w:b/>
          <w:u w:val="single"/>
        </w:rPr>
        <w:t>Claim 1:</w:t>
      </w:r>
      <w:r w:rsidRPr="00B627B7">
        <w:rPr>
          <w:rFonts w:ascii="Times New Roman" w:hAnsi="Times New Roman" w:cs="Times New Roman"/>
        </w:rPr>
        <w:tab/>
        <w:t xml:space="preserve"> </w:t>
      </w:r>
    </w:p>
    <w:p w14:paraId="19792687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</w:rPr>
      </w:pPr>
      <w:r w:rsidRPr="00B627B7">
        <w:rPr>
          <w:rFonts w:ascii="Times New Roman" w:hAnsi="Times New Roman" w:cs="Times New Roman"/>
          <w:b/>
          <w:u w:val="single"/>
        </w:rPr>
        <w:t>Claim 2:</w:t>
      </w:r>
      <w:r w:rsidRPr="00B627B7">
        <w:rPr>
          <w:rFonts w:ascii="Times New Roman" w:hAnsi="Times New Roman" w:cs="Times New Roman"/>
        </w:rPr>
        <w:tab/>
      </w:r>
    </w:p>
    <w:p w14:paraId="57C7DA0A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  <w:b/>
          <w:u w:val="single"/>
        </w:rPr>
      </w:pPr>
      <w:bookmarkStart w:id="9" w:name="_Toc489623106"/>
      <w:r w:rsidRPr="00B627B7">
        <w:rPr>
          <w:rFonts w:ascii="Times New Roman" w:hAnsi="Times New Roman" w:cs="Times New Roman"/>
          <w:b/>
          <w:u w:val="single"/>
        </w:rPr>
        <w:t>Defendant’s Affirmative Defenses:</w:t>
      </w:r>
      <w:bookmarkEnd w:id="9"/>
    </w:p>
    <w:p w14:paraId="29049909" w14:textId="77777777" w:rsidR="00687D15" w:rsidRPr="00B627B7" w:rsidRDefault="00687D15" w:rsidP="00687D15">
      <w:pPr>
        <w:pStyle w:val="BodyText"/>
        <w:widowControl/>
      </w:pPr>
      <w:r w:rsidRPr="00B627B7">
        <w:t>(a)</w:t>
      </w:r>
      <w:r w:rsidRPr="00B627B7">
        <w:tab/>
        <w:t>Defendant plans to pursue the following affirmative defenses:</w:t>
      </w:r>
    </w:p>
    <w:p w14:paraId="306FBB39" w14:textId="77777777" w:rsidR="00687D15" w:rsidRPr="00B627B7" w:rsidRDefault="00687D15" w:rsidP="00687D15">
      <w:pPr>
        <w:pStyle w:val="BodyText"/>
        <w:widowControl/>
        <w:rPr>
          <w:b/>
          <w:u w:val="single"/>
        </w:rPr>
      </w:pPr>
      <w:r w:rsidRPr="00B627B7">
        <w:rPr>
          <w:b/>
          <w:u w:val="single"/>
        </w:rPr>
        <w:t>Defense 1:</w:t>
      </w:r>
    </w:p>
    <w:p w14:paraId="496E4216" w14:textId="77777777" w:rsidR="00687D15" w:rsidRPr="00B627B7" w:rsidRDefault="00687D15" w:rsidP="00687D15">
      <w:pPr>
        <w:pStyle w:val="BodyText"/>
        <w:widowControl/>
        <w:rPr>
          <w:b/>
          <w:u w:val="single"/>
        </w:rPr>
      </w:pPr>
      <w:r w:rsidRPr="00B627B7">
        <w:rPr>
          <w:b/>
          <w:u w:val="single"/>
        </w:rPr>
        <w:t>Defense 2:</w:t>
      </w:r>
    </w:p>
    <w:p w14:paraId="25EA31AB" w14:textId="77777777" w:rsidR="00687D15" w:rsidRPr="00B627B7" w:rsidRDefault="00687D15" w:rsidP="00687D15">
      <w:pPr>
        <w:pStyle w:val="BodyText"/>
        <w:widowControl/>
      </w:pPr>
      <w:r w:rsidRPr="00B627B7">
        <w:t>(b)</w:t>
      </w:r>
      <w:r w:rsidRPr="00B627B7">
        <w:tab/>
        <w:t>The elements required to establish Defendant’s affirmative defenses are:</w:t>
      </w:r>
    </w:p>
    <w:p w14:paraId="24802146" w14:textId="77777777" w:rsidR="00687D15" w:rsidRPr="00B627B7" w:rsidRDefault="00687D15" w:rsidP="00687D15">
      <w:pPr>
        <w:pStyle w:val="BodyText"/>
        <w:widowControl/>
        <w:rPr>
          <w:b/>
          <w:u w:val="single"/>
        </w:rPr>
      </w:pPr>
      <w:r w:rsidRPr="00B627B7">
        <w:rPr>
          <w:b/>
          <w:u w:val="single"/>
        </w:rPr>
        <w:t>Defense 1:</w:t>
      </w:r>
    </w:p>
    <w:p w14:paraId="62893E17" w14:textId="14B6CFC2" w:rsidR="00687D15" w:rsidRDefault="00687D15" w:rsidP="00687D15">
      <w:pPr>
        <w:pStyle w:val="BodyText"/>
        <w:widowControl/>
        <w:rPr>
          <w:b/>
          <w:u w:val="single"/>
        </w:rPr>
      </w:pPr>
      <w:r w:rsidRPr="00B627B7">
        <w:rPr>
          <w:b/>
          <w:u w:val="single"/>
        </w:rPr>
        <w:t>Defense 2:</w:t>
      </w:r>
    </w:p>
    <w:p w14:paraId="444D08E9" w14:textId="77777777" w:rsidR="00687D15" w:rsidRPr="00B627B7" w:rsidRDefault="00687D15" w:rsidP="00687D15">
      <w:pPr>
        <w:pStyle w:val="BodyText"/>
        <w:widowControl/>
        <w:rPr>
          <w:b/>
          <w:u w:val="single"/>
        </w:rPr>
      </w:pPr>
    </w:p>
    <w:p w14:paraId="461FD305" w14:textId="77777777" w:rsidR="00687D15" w:rsidRPr="008F0548" w:rsidRDefault="00687D15" w:rsidP="00687D15">
      <w:pPr>
        <w:pStyle w:val="Heading2"/>
      </w:pPr>
      <w:bookmarkStart w:id="10" w:name="_Toc83910929"/>
      <w:r w:rsidRPr="008F0548">
        <w:t>REMAINING TRIABLE ISSUES</w:t>
      </w:r>
      <w:bookmarkEnd w:id="10"/>
      <w:r w:rsidRPr="008F0548">
        <w:t xml:space="preserve"> </w:t>
      </w:r>
    </w:p>
    <w:p w14:paraId="4DEF386A" w14:textId="6C647160" w:rsidR="00687D15" w:rsidRDefault="00687D15" w:rsidP="00687D15">
      <w:pPr>
        <w:ind w:firstLine="720"/>
        <w:rPr>
          <w:rFonts w:ascii="Times New Roman" w:hAnsi="Times New Roman" w:cs="Times New Roman"/>
          <w:kern w:val="36"/>
        </w:rPr>
      </w:pPr>
      <w:r w:rsidRPr="00B627B7">
        <w:rPr>
          <w:rFonts w:ascii="Times New Roman" w:hAnsi="Times New Roman" w:cs="Times New Roman"/>
          <w:kern w:val="36"/>
        </w:rPr>
        <w:t>In view of the admitted facts and the elements required to establish the claims and affirmative defenses, the following issues remain to be tried:</w:t>
      </w:r>
    </w:p>
    <w:p w14:paraId="645E6789" w14:textId="77777777" w:rsidR="00687D15" w:rsidRPr="00B627B7" w:rsidRDefault="00687D15" w:rsidP="00687D15">
      <w:pPr>
        <w:ind w:firstLine="720"/>
        <w:rPr>
          <w:rFonts w:ascii="Times New Roman" w:hAnsi="Times New Roman" w:cs="Times New Roman"/>
          <w:kern w:val="36"/>
        </w:rPr>
      </w:pPr>
    </w:p>
    <w:p w14:paraId="6D540CED" w14:textId="77777777" w:rsidR="00687D15" w:rsidRPr="00B627B7" w:rsidRDefault="00687D15" w:rsidP="00687D15">
      <w:pPr>
        <w:pStyle w:val="Heading2"/>
      </w:pPr>
      <w:bookmarkStart w:id="11" w:name="_Toc83910930"/>
      <w:r w:rsidRPr="00B627B7">
        <w:t>DISCOVERY</w:t>
      </w:r>
      <w:bookmarkEnd w:id="11"/>
    </w:p>
    <w:p w14:paraId="4C80D8CF" w14:textId="34B594E9" w:rsidR="00687D15" w:rsidRDefault="00687D15" w:rsidP="00687D15">
      <w:pPr>
        <w:pStyle w:val="BodyText"/>
        <w:widowControl/>
      </w:pPr>
      <w:r w:rsidRPr="00B627B7">
        <w:t xml:space="preserve">All discovery is complete.  </w:t>
      </w:r>
    </w:p>
    <w:p w14:paraId="351E7467" w14:textId="77777777" w:rsidR="00687D15" w:rsidRPr="00B627B7" w:rsidRDefault="00687D15" w:rsidP="00687D15">
      <w:pPr>
        <w:pStyle w:val="BodyText"/>
        <w:widowControl/>
      </w:pPr>
    </w:p>
    <w:p w14:paraId="060A48A8" w14:textId="77777777" w:rsidR="00687D15" w:rsidRPr="00B627B7" w:rsidRDefault="00687D15" w:rsidP="00687D15">
      <w:pPr>
        <w:pStyle w:val="Heading2"/>
      </w:pPr>
      <w:bookmarkStart w:id="12" w:name="_Toc83910931"/>
      <w:r w:rsidRPr="00B627B7">
        <w:t>DISCLOSURES AND EXHIBIT LIST</w:t>
      </w:r>
      <w:bookmarkEnd w:id="12"/>
    </w:p>
    <w:p w14:paraId="53920522" w14:textId="77777777" w:rsidR="00687D15" w:rsidRPr="00B627B7" w:rsidRDefault="00687D15" w:rsidP="00687D15">
      <w:pPr>
        <w:pStyle w:val="BodyText"/>
        <w:widowControl/>
      </w:pPr>
      <w:r w:rsidRPr="00B627B7">
        <w:t xml:space="preserve">All disclosures under Fed. R. Civ. P. 26(a)(3) have been made. </w:t>
      </w:r>
    </w:p>
    <w:p w14:paraId="23DBDAB8" w14:textId="287EA31E" w:rsidR="00687D15" w:rsidRDefault="00687D15" w:rsidP="00687D15">
      <w:pPr>
        <w:pStyle w:val="BodyText"/>
        <w:widowControl/>
      </w:pPr>
      <w:r w:rsidRPr="00B627B7">
        <w:t>The</w:t>
      </w:r>
      <w:r>
        <w:t xml:space="preserve"> parties’</w:t>
      </w:r>
      <w:r w:rsidRPr="00B627B7">
        <w:t xml:space="preserve"> joint exhibit list has been filed under separate cover as required by L</w:t>
      </w:r>
      <w:r w:rsidR="00D732C4">
        <w:t>ocal Rule</w:t>
      </w:r>
      <w:r w:rsidRPr="00B627B7">
        <w:t xml:space="preserve"> 16-6.1 (“Joint Exhibit List”).  In view of the volume of exhibits marked by </w:t>
      </w:r>
      <w:r w:rsidRPr="00B627B7">
        <w:lastRenderedPageBreak/>
        <w:t>each party, the parties have incorporated in the attached “Joint Exhibit List” all agreements regarding admitted exhibits, and all objections, including the grounds therefor.</w:t>
      </w:r>
    </w:p>
    <w:p w14:paraId="21BEEDCD" w14:textId="77777777" w:rsidR="00687D15" w:rsidRPr="00B627B7" w:rsidRDefault="00687D15" w:rsidP="00687D15">
      <w:pPr>
        <w:pStyle w:val="BodyText"/>
        <w:widowControl/>
      </w:pPr>
    </w:p>
    <w:p w14:paraId="446297DD" w14:textId="77777777" w:rsidR="00687D15" w:rsidRPr="00B627B7" w:rsidRDefault="00687D15" w:rsidP="00687D15">
      <w:pPr>
        <w:pStyle w:val="Heading2"/>
      </w:pPr>
      <w:bookmarkStart w:id="13" w:name="_Toc83910932"/>
      <w:r w:rsidRPr="00B627B7">
        <w:t>WITNESS LISTS</w:t>
      </w:r>
      <w:bookmarkEnd w:id="13"/>
    </w:p>
    <w:p w14:paraId="1568DD05" w14:textId="77777777" w:rsidR="00687D15" w:rsidRPr="00B627B7" w:rsidRDefault="00687D15" w:rsidP="00687D15">
      <w:pPr>
        <w:pStyle w:val="BodyText"/>
        <w:widowControl/>
      </w:pPr>
      <w:r w:rsidRPr="00B627B7">
        <w:t xml:space="preserve">Witness lists of the parties shall be filed with the </w:t>
      </w:r>
      <w:r>
        <w:t>c</w:t>
      </w:r>
      <w:r w:rsidRPr="00B627B7">
        <w:t xml:space="preserve">ourt not later than ___. </w:t>
      </w:r>
    </w:p>
    <w:p w14:paraId="72F3B339" w14:textId="08CD7CAD" w:rsidR="00687D15" w:rsidRDefault="00687D15" w:rsidP="00687D15">
      <w:pPr>
        <w:pStyle w:val="BodyText"/>
        <w:widowControl/>
      </w:pPr>
      <w:r w:rsidRPr="00B627B7">
        <w:t xml:space="preserve">Only the witnesses identified on the lists will be permitted to testify (other than solely for impeachment). </w:t>
      </w:r>
    </w:p>
    <w:p w14:paraId="4E34B983" w14:textId="77777777" w:rsidR="00687D15" w:rsidRDefault="00687D15" w:rsidP="00687D15">
      <w:pPr>
        <w:pStyle w:val="BodyText"/>
        <w:widowControl/>
      </w:pPr>
    </w:p>
    <w:p w14:paraId="0A2F8A92" w14:textId="77777777" w:rsidR="00687D15" w:rsidRPr="00B627B7" w:rsidRDefault="00687D15" w:rsidP="00687D15">
      <w:pPr>
        <w:pStyle w:val="Heading2"/>
      </w:pPr>
      <w:bookmarkStart w:id="14" w:name="_Toc83910933"/>
      <w:r w:rsidRPr="00B627B7">
        <w:t>MOTIONS IN LIMINE</w:t>
      </w:r>
      <w:bookmarkEnd w:id="14"/>
    </w:p>
    <w:p w14:paraId="5CE3B610" w14:textId="0C294F4D" w:rsidR="00687D15" w:rsidRDefault="00687D15" w:rsidP="00687D15">
      <w:pPr>
        <w:pStyle w:val="BodyText"/>
        <w:widowControl/>
      </w:pPr>
      <w:r w:rsidRPr="00B627B7">
        <w:t xml:space="preserve">Motions </w:t>
      </w:r>
      <w:r w:rsidRPr="00B627B7">
        <w:rPr>
          <w:iCs/>
        </w:rPr>
        <w:t>in limine</w:t>
      </w:r>
      <w:r w:rsidRPr="00B627B7">
        <w:t xml:space="preserve"> or law and motion matters shall be filed with the </w:t>
      </w:r>
      <w:r>
        <w:t>c</w:t>
      </w:r>
      <w:r w:rsidRPr="00B627B7">
        <w:t xml:space="preserve">ourt no later than ___.  The parties have met and conferred on the motions </w:t>
      </w:r>
      <w:r w:rsidRPr="00B627B7">
        <w:rPr>
          <w:iCs/>
        </w:rPr>
        <w:t>in limine</w:t>
      </w:r>
      <w:r w:rsidRPr="00B627B7">
        <w:t xml:space="preserve">.  The following motions </w:t>
      </w:r>
      <w:r w:rsidRPr="00B627B7">
        <w:rPr>
          <w:iCs/>
        </w:rPr>
        <w:t>in limine</w:t>
      </w:r>
      <w:r w:rsidRPr="00B627B7">
        <w:t>, and no others, are pending or contemplated:</w:t>
      </w:r>
    </w:p>
    <w:p w14:paraId="27D3F0E6" w14:textId="77777777" w:rsidR="00687D15" w:rsidRPr="00B627B7" w:rsidRDefault="00687D15" w:rsidP="00687D15">
      <w:pPr>
        <w:pStyle w:val="BodyText"/>
        <w:widowControl/>
      </w:pPr>
    </w:p>
    <w:p w14:paraId="26CC7867" w14:textId="77777777" w:rsidR="00687D15" w:rsidRPr="00B627B7" w:rsidRDefault="00687D15" w:rsidP="00687D15">
      <w:pPr>
        <w:pStyle w:val="Heading2"/>
      </w:pPr>
      <w:bookmarkStart w:id="15" w:name="_Toc83910934"/>
      <w:r w:rsidRPr="00B627B7">
        <w:t>BIFURCATION</w:t>
      </w:r>
      <w:bookmarkEnd w:id="15"/>
    </w:p>
    <w:p w14:paraId="0D33D32D" w14:textId="5ADF6C68" w:rsidR="00687D15" w:rsidRDefault="00687D15" w:rsidP="00687D15">
      <w:pPr>
        <w:pStyle w:val="BodyText"/>
        <w:widowControl/>
      </w:pPr>
      <w:r w:rsidRPr="00B627B7">
        <w:t>Bifurcation of the following issues for trial is ordered</w:t>
      </w:r>
      <w:r>
        <w:t>:</w:t>
      </w:r>
    </w:p>
    <w:p w14:paraId="484EA553" w14:textId="77777777" w:rsidR="00687D15" w:rsidRPr="00B627B7" w:rsidRDefault="00687D15" w:rsidP="00687D15">
      <w:pPr>
        <w:pStyle w:val="BodyText"/>
        <w:widowControl/>
      </w:pPr>
    </w:p>
    <w:p w14:paraId="18390AF7" w14:textId="77777777" w:rsidR="00687D15" w:rsidRPr="00B627B7" w:rsidRDefault="00687D15" w:rsidP="00687D15">
      <w:pPr>
        <w:pStyle w:val="Heading2"/>
      </w:pPr>
      <w:bookmarkStart w:id="16" w:name="_Toc83910935"/>
      <w:r w:rsidRPr="00B627B7">
        <w:t>ADMISSIONS</w:t>
      </w:r>
      <w:bookmarkEnd w:id="16"/>
    </w:p>
    <w:p w14:paraId="5F66603F" w14:textId="77777777" w:rsidR="00687D15" w:rsidRDefault="00687D15" w:rsidP="00687D15">
      <w:pPr>
        <w:pStyle w:val="BodyText"/>
        <w:widowControl/>
      </w:pPr>
      <w:r w:rsidRPr="00C8138F">
        <w:t>The foregoing admissions having been made by the parties, and the parties having specified the foregoing issues remaining to be litigated, this Final Pre</w:t>
      </w:r>
      <w:r>
        <w:t>t</w:t>
      </w:r>
      <w:r w:rsidRPr="00C8138F">
        <w:t xml:space="preserve">rial </w:t>
      </w:r>
      <w:r>
        <w:t xml:space="preserve">Conference </w:t>
      </w:r>
      <w:r w:rsidRPr="00C8138F">
        <w:t>Order shall supersede the pleadings, and govern the course of the trial of this cause, unless modified to prevent manifest injustice.</w:t>
      </w:r>
    </w:p>
    <w:p w14:paraId="75874BC4" w14:textId="77777777" w:rsidR="00687D15" w:rsidRDefault="00687D15" w:rsidP="00687D15">
      <w:pPr>
        <w:ind w:firstLine="720"/>
      </w:pPr>
    </w:p>
    <w:p w14:paraId="62729A35" w14:textId="77777777" w:rsidR="00687D15" w:rsidRPr="009B332B" w:rsidRDefault="00687D15" w:rsidP="00687D15">
      <w:pPr>
        <w:ind w:firstLine="720"/>
      </w:pPr>
      <w:r w:rsidRPr="009B332B">
        <w:t>IT IS SO ORDERED.</w:t>
      </w:r>
      <w:r w:rsidRPr="009B332B">
        <w:tab/>
      </w:r>
    </w:p>
    <w:p w14:paraId="6192D4C5" w14:textId="77777777" w:rsidR="00687D15" w:rsidRPr="0041234D" w:rsidRDefault="00687D15" w:rsidP="00687D15">
      <w:pPr>
        <w:ind w:firstLine="720"/>
        <w:jc w:val="both"/>
      </w:pPr>
    </w:p>
    <w:p w14:paraId="58F96A86" w14:textId="602134C6" w:rsidR="00687D15" w:rsidRPr="0041234D" w:rsidRDefault="00687D15" w:rsidP="00687D15">
      <w:pPr>
        <w:tabs>
          <w:tab w:val="left" w:pos="4860"/>
        </w:tabs>
        <w:jc w:val="both"/>
      </w:pPr>
      <w:r w:rsidRPr="0041234D">
        <w:t>Dated:</w:t>
      </w:r>
      <w:r>
        <w:t xml:space="preserve"> </w:t>
      </w:r>
      <w:r>
        <w:fldChar w:fldCharType="begin"/>
      </w:r>
      <w:r>
        <w:instrText xml:space="preserve"> DATE \@ "MMMM d, yyyy" </w:instrText>
      </w:r>
      <w:r>
        <w:fldChar w:fldCharType="separate"/>
      </w:r>
      <w:r w:rsidR="00F73EB0">
        <w:rPr>
          <w:noProof/>
        </w:rPr>
        <w:t>August 24, 2023</w:t>
      </w:r>
      <w:r>
        <w:fldChar w:fldCharType="end"/>
      </w:r>
      <w:r w:rsidRPr="0041234D">
        <w:tab/>
      </w:r>
      <w:r w:rsidRPr="0041234D">
        <w:tab/>
      </w:r>
      <w:r w:rsidRPr="0041234D">
        <w:tab/>
      </w:r>
      <w:r w:rsidRPr="0041234D">
        <w:tab/>
      </w:r>
      <w:r w:rsidRPr="0041234D">
        <w:tab/>
      </w:r>
      <w:r>
        <w:tab/>
      </w:r>
      <w:r w:rsidRPr="0041234D">
        <w:t>______________________________</w:t>
      </w:r>
    </w:p>
    <w:p w14:paraId="7378722A" w14:textId="77777777" w:rsidR="00687D15" w:rsidRPr="0041234D" w:rsidRDefault="00687D15" w:rsidP="00687D15">
      <w:pPr>
        <w:tabs>
          <w:tab w:val="left" w:pos="4860"/>
        </w:tabs>
        <w:spacing w:line="240" w:lineRule="auto"/>
        <w:ind w:firstLine="720"/>
        <w:jc w:val="both"/>
      </w:pPr>
      <w:r w:rsidRPr="0041234D">
        <w:tab/>
      </w:r>
      <w:r>
        <w:t>FERNANDO L. AENLLE-ROCHA</w:t>
      </w:r>
    </w:p>
    <w:p w14:paraId="6EC0AD24" w14:textId="77777777" w:rsidR="00687D15" w:rsidRDefault="00687D15" w:rsidP="00687D15">
      <w:pPr>
        <w:tabs>
          <w:tab w:val="left" w:pos="4860"/>
        </w:tabs>
        <w:spacing w:line="240" w:lineRule="auto"/>
        <w:ind w:firstLine="720"/>
        <w:jc w:val="both"/>
      </w:pPr>
      <w:r w:rsidRPr="0041234D">
        <w:lastRenderedPageBreak/>
        <w:tab/>
        <w:t>United States District</w:t>
      </w:r>
      <w:r>
        <w:t xml:space="preserve"> </w:t>
      </w:r>
      <w:r w:rsidRPr="0041234D">
        <w:t>Judge</w:t>
      </w:r>
    </w:p>
    <w:p w14:paraId="70BF2FE4" w14:textId="77777777" w:rsidR="00687D15" w:rsidRDefault="00687D15" w:rsidP="00687D15">
      <w:pPr>
        <w:tabs>
          <w:tab w:val="left" w:pos="4860"/>
        </w:tabs>
        <w:spacing w:line="240" w:lineRule="auto"/>
        <w:ind w:firstLine="720"/>
        <w:jc w:val="both"/>
      </w:pPr>
    </w:p>
    <w:p w14:paraId="719D3ABB" w14:textId="77777777" w:rsidR="00687D15" w:rsidRDefault="00687D15" w:rsidP="00687D15">
      <w:pPr>
        <w:tabs>
          <w:tab w:val="left" w:pos="4860"/>
        </w:tabs>
        <w:spacing w:line="240" w:lineRule="auto"/>
        <w:ind w:firstLine="720"/>
        <w:jc w:val="both"/>
      </w:pPr>
    </w:p>
    <w:p w14:paraId="37E31058" w14:textId="77777777" w:rsidR="00687D15" w:rsidRDefault="00687D15" w:rsidP="00687D15">
      <w:pPr>
        <w:pStyle w:val="BodyText"/>
        <w:ind w:firstLine="0"/>
      </w:pPr>
      <w:r>
        <w:t>Approved as to form and content:</w:t>
      </w:r>
    </w:p>
    <w:p w14:paraId="1CF6D5EA" w14:textId="77777777" w:rsidR="00687D15" w:rsidRDefault="00687D15" w:rsidP="00687D15">
      <w:pPr>
        <w:pStyle w:val="BodyText"/>
      </w:pPr>
    </w:p>
    <w:p w14:paraId="44793299" w14:textId="77777777" w:rsidR="00687D15" w:rsidRDefault="00687D15" w:rsidP="00687D15">
      <w:pPr>
        <w:pStyle w:val="BodyText"/>
        <w:tabs>
          <w:tab w:val="left" w:pos="4680"/>
        </w:tabs>
        <w:ind w:firstLine="0"/>
      </w:pPr>
      <w:r>
        <w:t>Dated:</w:t>
      </w:r>
      <w:r>
        <w:tab/>
        <w:t>Counsel for Plaintiff</w:t>
      </w:r>
    </w:p>
    <w:p w14:paraId="7896E115" w14:textId="77777777" w:rsidR="00687D15" w:rsidRDefault="00687D15" w:rsidP="00687D15">
      <w:pPr>
        <w:pStyle w:val="BodyText"/>
        <w:tabs>
          <w:tab w:val="left" w:pos="4680"/>
        </w:tabs>
      </w:pPr>
    </w:p>
    <w:p w14:paraId="4F45EA19" w14:textId="77777777" w:rsidR="00687D15" w:rsidRDefault="00687D15" w:rsidP="00687D15">
      <w:pPr>
        <w:pStyle w:val="BodyText"/>
        <w:tabs>
          <w:tab w:val="left" w:pos="4680"/>
        </w:tabs>
        <w:spacing w:line="240" w:lineRule="auto"/>
      </w:pPr>
      <w:r>
        <w:tab/>
        <w:t xml:space="preserve">By: </w:t>
      </w:r>
      <w:r>
        <w:rPr>
          <w:u w:val="single"/>
        </w:rPr>
        <w:t>                                                       </w:t>
      </w:r>
    </w:p>
    <w:p w14:paraId="4832AA82" w14:textId="77777777" w:rsidR="00687D15" w:rsidRDefault="00687D15" w:rsidP="00687D15">
      <w:pPr>
        <w:pStyle w:val="BodyText"/>
        <w:tabs>
          <w:tab w:val="left" w:pos="4680"/>
        </w:tabs>
        <w:spacing w:line="240" w:lineRule="auto"/>
      </w:pPr>
      <w:r>
        <w:tab/>
        <w:t xml:space="preserve">       Counsel for Plaintiff</w:t>
      </w:r>
    </w:p>
    <w:p w14:paraId="5AC40681" w14:textId="77777777" w:rsidR="00687D15" w:rsidRDefault="00687D15" w:rsidP="00687D15">
      <w:pPr>
        <w:pStyle w:val="BodyText"/>
        <w:tabs>
          <w:tab w:val="left" w:pos="4680"/>
        </w:tabs>
        <w:spacing w:line="240" w:lineRule="auto"/>
      </w:pPr>
    </w:p>
    <w:p w14:paraId="2D3A756E" w14:textId="77777777" w:rsidR="00687D15" w:rsidRDefault="00687D15" w:rsidP="00687D15">
      <w:pPr>
        <w:pStyle w:val="BodyText"/>
        <w:tabs>
          <w:tab w:val="left" w:pos="4680"/>
        </w:tabs>
        <w:ind w:firstLine="0"/>
      </w:pPr>
      <w:r>
        <w:t>Dated:</w:t>
      </w:r>
      <w:r>
        <w:tab/>
        <w:t>Counsel for Defendant</w:t>
      </w:r>
    </w:p>
    <w:p w14:paraId="36B7CC63" w14:textId="77777777" w:rsidR="00687D15" w:rsidRDefault="00687D15" w:rsidP="00687D15">
      <w:pPr>
        <w:pStyle w:val="BodyText"/>
        <w:tabs>
          <w:tab w:val="left" w:pos="4680"/>
        </w:tabs>
      </w:pPr>
    </w:p>
    <w:p w14:paraId="4428BA1F" w14:textId="77777777" w:rsidR="00687D15" w:rsidRDefault="00687D15" w:rsidP="00687D15">
      <w:pPr>
        <w:pStyle w:val="BodyText"/>
        <w:tabs>
          <w:tab w:val="left" w:pos="4680"/>
        </w:tabs>
        <w:spacing w:line="240" w:lineRule="auto"/>
      </w:pPr>
      <w:r>
        <w:tab/>
        <w:t xml:space="preserve">By: </w:t>
      </w:r>
      <w:r>
        <w:rPr>
          <w:u w:val="single"/>
        </w:rPr>
        <w:t>                                                       </w:t>
      </w:r>
    </w:p>
    <w:p w14:paraId="69790E07" w14:textId="77777777" w:rsidR="00687D15" w:rsidRDefault="00687D15" w:rsidP="00687D15">
      <w:pPr>
        <w:pStyle w:val="BodyText"/>
        <w:tabs>
          <w:tab w:val="left" w:pos="4680"/>
        </w:tabs>
        <w:spacing w:line="240" w:lineRule="auto"/>
      </w:pPr>
      <w:r>
        <w:tab/>
        <w:t xml:space="preserve">       Counsel for Defendant</w:t>
      </w:r>
    </w:p>
    <w:p w14:paraId="13ADFB10" w14:textId="77777777" w:rsidR="0036702E" w:rsidRDefault="0036702E" w:rsidP="00354AB8"/>
    <w:sectPr w:rsidR="0036702E" w:rsidSect="00A56EE2">
      <w:headerReference w:type="default" r:id="rId8"/>
      <w:footerReference w:type="default" r:id="rId9"/>
      <w:pgSz w:w="12240" w:h="15840" w:code="1"/>
      <w:pgMar w:top="-1170" w:right="990" w:bottom="-1080" w:left="153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7BC66" w14:textId="77777777" w:rsidR="0032329F" w:rsidRDefault="0032329F" w:rsidP="001C5C99">
      <w:r>
        <w:separator/>
      </w:r>
    </w:p>
    <w:p w14:paraId="02E34BFB" w14:textId="77777777" w:rsidR="0032329F" w:rsidRDefault="0032329F" w:rsidP="001C5C99"/>
    <w:p w14:paraId="64E69521" w14:textId="77777777" w:rsidR="0032329F" w:rsidRDefault="0032329F" w:rsidP="001C5C99"/>
    <w:p w14:paraId="7CF3EEA0" w14:textId="77777777" w:rsidR="0032329F" w:rsidRDefault="0032329F" w:rsidP="001C5C99"/>
    <w:p w14:paraId="35166696" w14:textId="77777777" w:rsidR="0032329F" w:rsidRDefault="0032329F" w:rsidP="001C5C99"/>
    <w:p w14:paraId="376A6913" w14:textId="77777777" w:rsidR="0032329F" w:rsidRDefault="0032329F" w:rsidP="001C5C99"/>
    <w:p w14:paraId="084DDCEA" w14:textId="77777777" w:rsidR="0032329F" w:rsidRDefault="0032329F" w:rsidP="001C5C99"/>
    <w:p w14:paraId="2E20BCC6" w14:textId="77777777" w:rsidR="0032329F" w:rsidRDefault="0032329F" w:rsidP="001C5C99"/>
    <w:p w14:paraId="38F6C183" w14:textId="77777777" w:rsidR="0032329F" w:rsidRDefault="0032329F" w:rsidP="001C5C99"/>
    <w:p w14:paraId="6D6A804D" w14:textId="77777777" w:rsidR="0032329F" w:rsidRDefault="0032329F" w:rsidP="001C5C99"/>
    <w:p w14:paraId="29C8EF47" w14:textId="77777777" w:rsidR="0032329F" w:rsidRDefault="0032329F" w:rsidP="001C5C99"/>
    <w:p w14:paraId="1C904073" w14:textId="77777777" w:rsidR="0032329F" w:rsidRDefault="0032329F" w:rsidP="001C5C99"/>
    <w:p w14:paraId="65054475" w14:textId="77777777" w:rsidR="0032329F" w:rsidRDefault="0032329F" w:rsidP="001C5C99"/>
    <w:p w14:paraId="16201DB0" w14:textId="77777777" w:rsidR="0032329F" w:rsidRDefault="0032329F" w:rsidP="001C5C99"/>
    <w:p w14:paraId="691FB2F7" w14:textId="77777777" w:rsidR="0032329F" w:rsidRDefault="0032329F" w:rsidP="001C5C99"/>
    <w:p w14:paraId="00219942" w14:textId="77777777" w:rsidR="0032329F" w:rsidRDefault="0032329F" w:rsidP="001C5C99"/>
  </w:endnote>
  <w:endnote w:type="continuationSeparator" w:id="0">
    <w:p w14:paraId="5A1666B4" w14:textId="77777777" w:rsidR="0032329F" w:rsidRDefault="0032329F" w:rsidP="001C5C99">
      <w:r>
        <w:continuationSeparator/>
      </w:r>
    </w:p>
    <w:p w14:paraId="286EEFB1" w14:textId="77777777" w:rsidR="0032329F" w:rsidRDefault="0032329F" w:rsidP="001C5C99"/>
    <w:p w14:paraId="42EE2D25" w14:textId="77777777" w:rsidR="0032329F" w:rsidRDefault="0032329F" w:rsidP="001C5C99"/>
    <w:p w14:paraId="4646C819" w14:textId="77777777" w:rsidR="0032329F" w:rsidRDefault="0032329F" w:rsidP="001C5C99"/>
    <w:p w14:paraId="247730E3" w14:textId="77777777" w:rsidR="0032329F" w:rsidRDefault="0032329F" w:rsidP="001C5C99"/>
    <w:p w14:paraId="0B9B4B16" w14:textId="77777777" w:rsidR="0032329F" w:rsidRDefault="0032329F" w:rsidP="001C5C99"/>
    <w:p w14:paraId="5F9C3D91" w14:textId="77777777" w:rsidR="0032329F" w:rsidRDefault="0032329F" w:rsidP="001C5C99"/>
    <w:p w14:paraId="07F2D4D2" w14:textId="77777777" w:rsidR="0032329F" w:rsidRDefault="0032329F" w:rsidP="001C5C99"/>
    <w:p w14:paraId="09DB3A69" w14:textId="77777777" w:rsidR="0032329F" w:rsidRDefault="0032329F" w:rsidP="001C5C99"/>
    <w:p w14:paraId="3A5C7183" w14:textId="77777777" w:rsidR="0032329F" w:rsidRDefault="0032329F" w:rsidP="001C5C99"/>
    <w:p w14:paraId="077B7E3E" w14:textId="77777777" w:rsidR="0032329F" w:rsidRDefault="0032329F" w:rsidP="001C5C99"/>
    <w:p w14:paraId="27A6C739" w14:textId="77777777" w:rsidR="0032329F" w:rsidRDefault="0032329F" w:rsidP="001C5C99"/>
    <w:p w14:paraId="4435A01C" w14:textId="77777777" w:rsidR="0032329F" w:rsidRDefault="0032329F" w:rsidP="001C5C99"/>
    <w:p w14:paraId="584C3A2C" w14:textId="77777777" w:rsidR="0032329F" w:rsidRDefault="0032329F" w:rsidP="001C5C99"/>
    <w:p w14:paraId="7F608851" w14:textId="77777777" w:rsidR="0032329F" w:rsidRDefault="0032329F" w:rsidP="001C5C99"/>
    <w:p w14:paraId="355A7F91" w14:textId="77777777" w:rsidR="0032329F" w:rsidRDefault="0032329F" w:rsidP="001C5C99"/>
  </w:endnote>
  <w:endnote w:type="continuationNotice" w:id="1">
    <w:p w14:paraId="0ADE32A2" w14:textId="77777777" w:rsidR="0032329F" w:rsidRDefault="0032329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C84C2" w14:textId="3F09FD1E" w:rsidR="00C740E4" w:rsidRDefault="00C74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97A96" w14:textId="77777777" w:rsidR="006F153C" w:rsidRDefault="006F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918CC" w14:textId="77777777" w:rsidR="0032329F" w:rsidRDefault="0032329F" w:rsidP="00DA075A">
      <w:pPr>
        <w:spacing w:after="120"/>
      </w:pPr>
      <w:r>
        <w:separator/>
      </w:r>
    </w:p>
  </w:footnote>
  <w:footnote w:type="continuationSeparator" w:id="0">
    <w:p w14:paraId="32A13547" w14:textId="77777777" w:rsidR="0032329F" w:rsidRDefault="0032329F" w:rsidP="002C149F">
      <w:pPr>
        <w:spacing w:after="120"/>
      </w:pPr>
      <w:r>
        <w:continuationSeparator/>
      </w:r>
    </w:p>
  </w:footnote>
  <w:footnote w:type="continuationNotice" w:id="1">
    <w:p w14:paraId="3E7C23B2" w14:textId="77777777" w:rsidR="0032329F" w:rsidRPr="002C149F" w:rsidRDefault="0032329F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87" w:type="dxa"/>
      <w:tblInd w:w="-827" w:type="dxa"/>
      <w:tblBorders>
        <w:right w:val="single" w:sz="4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0"/>
      <w:gridCol w:w="10457"/>
    </w:tblGrid>
    <w:tr w:rsidR="00604E78" w14:paraId="1EFAD19D" w14:textId="77777777" w:rsidTr="005C3D34">
      <w:trPr>
        <w:trHeight w:hRule="exact" w:val="14880"/>
      </w:trPr>
      <w:tc>
        <w:tcPr>
          <w:tcW w:w="630" w:type="dxa"/>
        </w:tcPr>
        <w:p w14:paraId="69B58C92" w14:textId="497DB245" w:rsidR="00604E78" w:rsidRDefault="00604E78" w:rsidP="001C5C99">
          <w:pPr>
            <w:pStyle w:val="HeaderNumbers"/>
          </w:pPr>
          <w:r>
            <w:t>1</w:t>
          </w:r>
          <w:r>
            <w:br/>
            <w:t>2</w:t>
          </w:r>
          <w:r>
            <w:br/>
            <w:t>3</w:t>
          </w:r>
          <w:r>
            <w:br/>
            <w:t>4</w:t>
          </w:r>
          <w:r>
            <w:br/>
            <w:t>5</w:t>
          </w:r>
          <w:r>
            <w:br/>
            <w:t>6</w:t>
          </w:r>
          <w:r>
            <w:br/>
            <w:t>7</w:t>
          </w:r>
          <w:r>
            <w:br/>
            <w:t>8</w:t>
          </w:r>
          <w:r>
            <w:br/>
            <w:t>9</w:t>
          </w:r>
          <w:r>
            <w:br/>
            <w:t>10</w:t>
          </w:r>
          <w:r>
            <w:br/>
            <w:t>11</w:t>
          </w:r>
          <w:r>
            <w:br/>
            <w:t>12</w:t>
          </w:r>
          <w:r>
            <w:br/>
            <w:t>13</w:t>
          </w:r>
          <w:r>
            <w:br/>
            <w:t>14</w:t>
          </w:r>
          <w:r>
            <w:br/>
            <w:t>15</w:t>
          </w:r>
          <w:r>
            <w:br/>
            <w:t>16</w:t>
          </w:r>
          <w:r>
            <w:br/>
            <w:t>17</w:t>
          </w:r>
          <w:r>
            <w:br/>
            <w:t>18</w:t>
          </w:r>
          <w:r>
            <w:br/>
            <w:t>19</w:t>
          </w:r>
          <w:r>
            <w:br/>
            <w:t>20</w:t>
          </w:r>
          <w:r>
            <w:br/>
            <w:t>21</w:t>
          </w:r>
          <w:r>
            <w:br/>
            <w:t>22</w:t>
          </w:r>
          <w:r>
            <w:br/>
            <w:t>23</w:t>
          </w:r>
          <w:r>
            <w:br/>
            <w:t>24</w:t>
          </w:r>
          <w:r>
            <w:br/>
            <w:t>25</w:t>
          </w:r>
          <w:r>
            <w:br/>
            <w:t>26</w:t>
          </w:r>
          <w:r>
            <w:br/>
            <w:t>27</w:t>
          </w:r>
          <w:r>
            <w:br/>
            <w:t>28</w:t>
          </w:r>
        </w:p>
      </w:tc>
      <w:tc>
        <w:tcPr>
          <w:tcW w:w="10457" w:type="dxa"/>
        </w:tcPr>
        <w:p w14:paraId="74DEB60C" w14:textId="77777777" w:rsidR="00604E78" w:rsidRDefault="00604E78" w:rsidP="001C5C99"/>
      </w:tc>
    </w:tr>
  </w:tbl>
  <w:p w14:paraId="17483334" w14:textId="77777777" w:rsidR="00604E78" w:rsidRDefault="00604E78" w:rsidP="001C5C9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EE38CA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  <w:p w14:paraId="47E10A16" w14:textId="77777777" w:rsidR="00604E78" w:rsidRDefault="00604E78" w:rsidP="001C5C99"/>
  <w:p w14:paraId="1F4CD0AD" w14:textId="77777777" w:rsidR="00604E78" w:rsidRDefault="00604E78" w:rsidP="001C5C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DEA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88107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976C43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97A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1DCEC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3D6FA4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51C4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C2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87A74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0E649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1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5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30C07435"/>
    <w:multiLevelType w:val="multilevel"/>
    <w:tmpl w:val="D6A63EBC"/>
    <w:lvl w:ilvl="0">
      <w:start w:val="1"/>
      <w:numFmt w:val="upperRoman"/>
      <w:pStyle w:val="Heading2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9AE4896A"/>
    <w:lvl w:ilvl="0" w:tplc="4D9E030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383249">
    <w:abstractNumId w:val="9"/>
  </w:num>
  <w:num w:numId="2" w16cid:durableId="1842699851">
    <w:abstractNumId w:val="7"/>
  </w:num>
  <w:num w:numId="3" w16cid:durableId="781612180">
    <w:abstractNumId w:val="6"/>
  </w:num>
  <w:num w:numId="4" w16cid:durableId="945382857">
    <w:abstractNumId w:val="5"/>
  </w:num>
  <w:num w:numId="5" w16cid:durableId="1008094107">
    <w:abstractNumId w:val="4"/>
  </w:num>
  <w:num w:numId="6" w16cid:durableId="265160383">
    <w:abstractNumId w:val="8"/>
  </w:num>
  <w:num w:numId="7" w16cid:durableId="1434129710">
    <w:abstractNumId w:val="3"/>
  </w:num>
  <w:num w:numId="8" w16cid:durableId="83035448">
    <w:abstractNumId w:val="2"/>
  </w:num>
  <w:num w:numId="9" w16cid:durableId="842429219">
    <w:abstractNumId w:val="1"/>
  </w:num>
  <w:num w:numId="10" w16cid:durableId="2013603231">
    <w:abstractNumId w:val="0"/>
  </w:num>
  <w:num w:numId="11" w16cid:durableId="463355994">
    <w:abstractNumId w:val="17"/>
  </w:num>
  <w:num w:numId="12" w16cid:durableId="2094088659">
    <w:abstractNumId w:val="11"/>
  </w:num>
  <w:num w:numId="13" w16cid:durableId="660815518">
    <w:abstractNumId w:val="19"/>
  </w:num>
  <w:num w:numId="14" w16cid:durableId="810829214">
    <w:abstractNumId w:val="21"/>
  </w:num>
  <w:num w:numId="15" w16cid:durableId="1139373184">
    <w:abstractNumId w:val="20"/>
  </w:num>
  <w:num w:numId="16" w16cid:durableId="2093548373">
    <w:abstractNumId w:val="22"/>
  </w:num>
  <w:num w:numId="17" w16cid:durableId="1884559346">
    <w:abstractNumId w:val="12"/>
  </w:num>
  <w:num w:numId="18" w16cid:durableId="258223564">
    <w:abstractNumId w:val="10"/>
  </w:num>
  <w:num w:numId="19" w16cid:durableId="354111068">
    <w:abstractNumId w:val="15"/>
  </w:num>
  <w:num w:numId="20" w16cid:durableId="453670711">
    <w:abstractNumId w:val="14"/>
  </w:num>
  <w:num w:numId="21" w16cid:durableId="1007825699">
    <w:abstractNumId w:val="23"/>
  </w:num>
  <w:num w:numId="22" w16cid:durableId="390689799">
    <w:abstractNumId w:val="18"/>
  </w:num>
  <w:num w:numId="23" w16cid:durableId="850921180">
    <w:abstractNumId w:val="13"/>
  </w:num>
  <w:num w:numId="24" w16cid:durableId="1432772416">
    <w:abstractNumId w:val="24"/>
  </w:num>
  <w:num w:numId="25" w16cid:durableId="104845126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104B4"/>
    <w:rsid w:val="000370B8"/>
    <w:rsid w:val="000D55EB"/>
    <w:rsid w:val="000E552E"/>
    <w:rsid w:val="000F0B9C"/>
    <w:rsid w:val="000F7711"/>
    <w:rsid w:val="001138BD"/>
    <w:rsid w:val="00153215"/>
    <w:rsid w:val="00154B8F"/>
    <w:rsid w:val="00165C30"/>
    <w:rsid w:val="00171703"/>
    <w:rsid w:val="00172B19"/>
    <w:rsid w:val="001B0EE3"/>
    <w:rsid w:val="001B7A59"/>
    <w:rsid w:val="001C5C99"/>
    <w:rsid w:val="001D62EE"/>
    <w:rsid w:val="001E6451"/>
    <w:rsid w:val="001F75BB"/>
    <w:rsid w:val="00200962"/>
    <w:rsid w:val="002158D8"/>
    <w:rsid w:val="0022340C"/>
    <w:rsid w:val="00254F92"/>
    <w:rsid w:val="002659FD"/>
    <w:rsid w:val="002A1B2F"/>
    <w:rsid w:val="002C149F"/>
    <w:rsid w:val="002C7448"/>
    <w:rsid w:val="002D2387"/>
    <w:rsid w:val="002F68A2"/>
    <w:rsid w:val="00320A41"/>
    <w:rsid w:val="0032329F"/>
    <w:rsid w:val="003271B6"/>
    <w:rsid w:val="00333465"/>
    <w:rsid w:val="00341252"/>
    <w:rsid w:val="00354AB8"/>
    <w:rsid w:val="0036702E"/>
    <w:rsid w:val="003715A0"/>
    <w:rsid w:val="00375D08"/>
    <w:rsid w:val="0038737E"/>
    <w:rsid w:val="00396944"/>
    <w:rsid w:val="003A2162"/>
    <w:rsid w:val="003A65EA"/>
    <w:rsid w:val="003B5287"/>
    <w:rsid w:val="003D6FB8"/>
    <w:rsid w:val="003E4A85"/>
    <w:rsid w:val="003F04FC"/>
    <w:rsid w:val="00406CC2"/>
    <w:rsid w:val="004106BD"/>
    <w:rsid w:val="00441EBC"/>
    <w:rsid w:val="004707ED"/>
    <w:rsid w:val="004719E1"/>
    <w:rsid w:val="00474407"/>
    <w:rsid w:val="004A4B62"/>
    <w:rsid w:val="004A67E6"/>
    <w:rsid w:val="004B07E1"/>
    <w:rsid w:val="004E513F"/>
    <w:rsid w:val="004E5764"/>
    <w:rsid w:val="00507F81"/>
    <w:rsid w:val="0051311B"/>
    <w:rsid w:val="0053179A"/>
    <w:rsid w:val="00533BD2"/>
    <w:rsid w:val="005631D3"/>
    <w:rsid w:val="00565864"/>
    <w:rsid w:val="00571747"/>
    <w:rsid w:val="00574CE6"/>
    <w:rsid w:val="00584CF4"/>
    <w:rsid w:val="005B3B1C"/>
    <w:rsid w:val="005B4B17"/>
    <w:rsid w:val="005C3D34"/>
    <w:rsid w:val="005D5114"/>
    <w:rsid w:val="005F7304"/>
    <w:rsid w:val="00604E78"/>
    <w:rsid w:val="00631F4A"/>
    <w:rsid w:val="00641C89"/>
    <w:rsid w:val="006570D5"/>
    <w:rsid w:val="00663196"/>
    <w:rsid w:val="00672244"/>
    <w:rsid w:val="00687D15"/>
    <w:rsid w:val="006C2EB5"/>
    <w:rsid w:val="006E2BD1"/>
    <w:rsid w:val="006F153C"/>
    <w:rsid w:val="0071462B"/>
    <w:rsid w:val="0072758D"/>
    <w:rsid w:val="007357F6"/>
    <w:rsid w:val="00735E7B"/>
    <w:rsid w:val="007415B4"/>
    <w:rsid w:val="00752E69"/>
    <w:rsid w:val="007558AA"/>
    <w:rsid w:val="0078719A"/>
    <w:rsid w:val="00805CDA"/>
    <w:rsid w:val="0083608B"/>
    <w:rsid w:val="00870EA3"/>
    <w:rsid w:val="008725F6"/>
    <w:rsid w:val="00882D9B"/>
    <w:rsid w:val="00895FB1"/>
    <w:rsid w:val="008C20DE"/>
    <w:rsid w:val="008C5774"/>
    <w:rsid w:val="008F5229"/>
    <w:rsid w:val="008F53F9"/>
    <w:rsid w:val="008F728F"/>
    <w:rsid w:val="00906FE9"/>
    <w:rsid w:val="00911DB8"/>
    <w:rsid w:val="00936D83"/>
    <w:rsid w:val="009479AE"/>
    <w:rsid w:val="009625A2"/>
    <w:rsid w:val="00971AEF"/>
    <w:rsid w:val="009918DE"/>
    <w:rsid w:val="009B5E7E"/>
    <w:rsid w:val="009F0E74"/>
    <w:rsid w:val="00A05E18"/>
    <w:rsid w:val="00A31660"/>
    <w:rsid w:val="00A47C31"/>
    <w:rsid w:val="00A56EE2"/>
    <w:rsid w:val="00A57DB5"/>
    <w:rsid w:val="00A82765"/>
    <w:rsid w:val="00A90E8B"/>
    <w:rsid w:val="00AA01E0"/>
    <w:rsid w:val="00AE557D"/>
    <w:rsid w:val="00B00671"/>
    <w:rsid w:val="00B32E4C"/>
    <w:rsid w:val="00B41A65"/>
    <w:rsid w:val="00B524B2"/>
    <w:rsid w:val="00B63A1A"/>
    <w:rsid w:val="00B65FCB"/>
    <w:rsid w:val="00B72258"/>
    <w:rsid w:val="00B742D2"/>
    <w:rsid w:val="00B8234A"/>
    <w:rsid w:val="00B85846"/>
    <w:rsid w:val="00B93E86"/>
    <w:rsid w:val="00BC61CE"/>
    <w:rsid w:val="00BC6493"/>
    <w:rsid w:val="00BE73D8"/>
    <w:rsid w:val="00C35FEF"/>
    <w:rsid w:val="00C43B65"/>
    <w:rsid w:val="00C57BFE"/>
    <w:rsid w:val="00C657C2"/>
    <w:rsid w:val="00C740E4"/>
    <w:rsid w:val="00CD406C"/>
    <w:rsid w:val="00D17FA8"/>
    <w:rsid w:val="00D25C1A"/>
    <w:rsid w:val="00D508CB"/>
    <w:rsid w:val="00D51278"/>
    <w:rsid w:val="00D565E5"/>
    <w:rsid w:val="00D732C4"/>
    <w:rsid w:val="00D7708B"/>
    <w:rsid w:val="00D8084A"/>
    <w:rsid w:val="00DA075A"/>
    <w:rsid w:val="00DA69C9"/>
    <w:rsid w:val="00DB1106"/>
    <w:rsid w:val="00DB2AB5"/>
    <w:rsid w:val="00DC0B69"/>
    <w:rsid w:val="00DC2564"/>
    <w:rsid w:val="00E07946"/>
    <w:rsid w:val="00EB4A7C"/>
    <w:rsid w:val="00ED33CF"/>
    <w:rsid w:val="00ED4160"/>
    <w:rsid w:val="00F02EBE"/>
    <w:rsid w:val="00F20877"/>
    <w:rsid w:val="00F2193D"/>
    <w:rsid w:val="00F329D2"/>
    <w:rsid w:val="00F50812"/>
    <w:rsid w:val="00F62912"/>
    <w:rsid w:val="00F66859"/>
    <w:rsid w:val="00F7343F"/>
    <w:rsid w:val="00F73EB0"/>
    <w:rsid w:val="00F90E99"/>
    <w:rsid w:val="00FA22C1"/>
    <w:rsid w:val="00FC545B"/>
    <w:rsid w:val="00FE041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F7711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0F7711"/>
    <w:pPr>
      <w:numPr>
        <w:numId w:val="25"/>
      </w:numPr>
      <w:outlineLvl w:val="1"/>
    </w:pPr>
    <w:rPr>
      <w:b/>
      <w:bCs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F7711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F7711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DC2564"/>
    <w:pPr>
      <w:ind w:left="720" w:right="1080"/>
    </w:pPr>
  </w:style>
  <w:style w:type="character" w:customStyle="1" w:styleId="QuoteChar">
    <w:name w:val="Quote Char"/>
    <w:basedOn w:val="DefaultParagraphFont"/>
    <w:link w:val="Quote"/>
    <w:uiPriority w:val="29"/>
    <w:rsid w:val="00DC2564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DB1106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B1106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  <w:style w:type="paragraph" w:styleId="BodyText">
    <w:name w:val="Body Text"/>
    <w:aliases w:val="bt"/>
    <w:basedOn w:val="Normal"/>
    <w:link w:val="BodyTextChar"/>
    <w:rsid w:val="00687D15"/>
    <w:pPr>
      <w:widowControl w:val="0"/>
      <w:ind w:firstLine="720"/>
    </w:pPr>
    <w:rPr>
      <w:rFonts w:ascii="Times New Roman" w:eastAsia="Times New Roman" w:hAnsi="Times New Roman" w:cs="Times New Roman"/>
      <w:lang w:eastAsia="en-US"/>
    </w:rPr>
  </w:style>
  <w:style w:type="character" w:customStyle="1" w:styleId="BodyTextChar">
    <w:name w:val="Body Text Char"/>
    <w:aliases w:val="bt Char"/>
    <w:basedOn w:val="DefaultParagraphFont"/>
    <w:link w:val="BodyText"/>
    <w:rsid w:val="00687D1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BodyText2">
    <w:name w:val="Body Text 2"/>
    <w:basedOn w:val="Normal"/>
    <w:link w:val="BodyText2Char"/>
    <w:semiHidden/>
    <w:rsid w:val="00687D15"/>
    <w:pPr>
      <w:widowControl w:val="0"/>
      <w:spacing w:after="120" w:line="48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687D1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87D1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87D15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<ct:contentTypeSchema ct:_="" ma:_="" ma:contentTypeName="AdditionalDocument" ma:contentTypeID="0x010100BB2C99C562753D45B7699A927774DAA000F693FD8388B0B2489238C8304435E83F" ma:contentTypeVersion="0" ma:contentTypeDescription="" ma:contentTypeScope="" ma:versionID="3f52e65f9e2401fab9000f5b0d351e99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eaf447be423ff3ae1a279cb446307c6c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13399BC9-9A33-4890-9A49-C1AD2E60A1B9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13399BC9-9A33-4890-9A49-C1AD2E60A1B9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13399BC9-9A33-4890-9A49-C1AD2E60A1B9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>11</ADOrder><ADJudgeReference xmlns="$ListId:Additional Documents;">1</ADJudgeReference></documentManagement></p:properties>
</file>

<file path=customXml/itemProps1.xml><?xml version="1.0" encoding="utf-8"?>
<ds:datastoreItem xmlns:ds="http://schemas.openxmlformats.org/officeDocument/2006/customXml" ds:itemID="{4EB0BC24-D1A2-4756-9D6B-3B09DBDF36DF}"/>
</file>

<file path=customXml/itemProps2.xml><?xml version="1.0" encoding="utf-8"?>
<ds:datastoreItem xmlns:ds="http://schemas.openxmlformats.org/officeDocument/2006/customXml" ds:itemID="{61177279-6066-4EAE-97A8-827FC17B11C3}"/>
</file>

<file path=customXml/itemProps3.xml><?xml version="1.0" encoding="utf-8"?>
<ds:datastoreItem xmlns:ds="http://schemas.openxmlformats.org/officeDocument/2006/customXml" ds:itemID="{1AA11CBB-B656-4A3B-945B-252A4A8C5D2A}"/>
</file>

<file path=customXml/itemProps4.xml><?xml version="1.0" encoding="utf-8"?>
<ds:datastoreItem xmlns:ds="http://schemas.openxmlformats.org/officeDocument/2006/customXml" ds:itemID="{5BA9658F-F2F2-4772-A216-3E68B4DA581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604</Words>
  <Characters>4270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Proposed FPTC Order Template (8-9-23)</dc:title>
  <dc:subject/>
  <dc:creator/>
  <cp:keywords/>
  <cp:lastModifiedBy/>
  <cp:revision>1</cp:revision>
  <dcterms:created xsi:type="dcterms:W3CDTF">2021-09-30T23:10:00Z</dcterms:created>
  <dcterms:modified xsi:type="dcterms:W3CDTF">2023-08-24T18:09:00Z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0x010100BB2C99C562753D45B7699A927774DAA000F693FD8388B0B2489238C8304435E83F</vt:lpwstr>
  </property>
</Properties>
</file>