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8BF55" w14:textId="4A1C17E6" w:rsidR="008A6772" w:rsidRDefault="00A875E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0" allowOverlap="1" wp14:anchorId="4420EE27" wp14:editId="2DF5CF3D">
                <wp:simplePos x="0" y="0"/>
                <wp:positionH relativeFrom="page">
                  <wp:posOffset>1137920</wp:posOffset>
                </wp:positionH>
                <wp:positionV relativeFrom="page">
                  <wp:posOffset>-4445</wp:posOffset>
                </wp:positionV>
                <wp:extent cx="46355" cy="10067290"/>
                <wp:effectExtent l="0" t="0" r="0" b="0"/>
                <wp:wrapNone/>
                <wp:docPr id="97320893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355" cy="10067290"/>
                          <a:chOff x="1792" y="-7"/>
                          <a:chExt cx="73" cy="15854"/>
                        </a:xfrm>
                      </wpg:grpSpPr>
                      <wps:wsp>
                        <wps:cNvPr id="1363654869" name="Freeform 3"/>
                        <wps:cNvSpPr>
                          <a:spLocks/>
                        </wps:cNvSpPr>
                        <wps:spPr bwMode="auto">
                          <a:xfrm>
                            <a:off x="1858" y="0"/>
                            <a:ext cx="20" cy="158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5840"/>
                              <a:gd name="T2" fmla="*/ 0 w 20"/>
                              <a:gd name="T3" fmla="*/ 15840 h 158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5840">
                                <a:moveTo>
                                  <a:pt x="0" y="0"/>
                                </a:moveTo>
                                <a:lnTo>
                                  <a:pt x="0" y="1584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4578665" name="Freeform 4"/>
                        <wps:cNvSpPr>
                          <a:spLocks/>
                        </wps:cNvSpPr>
                        <wps:spPr bwMode="auto">
                          <a:xfrm>
                            <a:off x="1800" y="0"/>
                            <a:ext cx="20" cy="158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5840"/>
                              <a:gd name="T2" fmla="*/ 0 w 20"/>
                              <a:gd name="T3" fmla="*/ 15840 h 158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5840">
                                <a:moveTo>
                                  <a:pt x="0" y="0"/>
                                </a:moveTo>
                                <a:lnTo>
                                  <a:pt x="0" y="1584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98BF1A" id="Group 2" o:spid="_x0000_s1026" style="position:absolute;margin-left:89.6pt;margin-top:-.35pt;width:3.65pt;height:792.7pt;z-index:-251658240;mso-position-horizontal-relative:page;mso-position-vertical-relative:page" coordorigin="1792,-7" coordsize="73,158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" o:allowincell="f">
                <v:shape id="Freeform 3" o:spid="_x0000_s1027" style="position:absolute;left:1858;width:20;height:15840;visibility:visible;mso-wrap-style:square;v-text-anchor:top" coordsize="20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" path="m,l,15840e" filled="f">
                  <v:path arrowok="t" o:connecttype="custom" o:connectlocs="0,0;0,15840" o:connectangles="0,0"/>
                </v:shape>
                <v:shape id="Freeform 4" o:spid="_x0000_s1028" style="position:absolute;left:1800;width:20;height:15840;visibility:visible;mso-wrap-style:square;v-text-anchor:top" coordsize="20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" path="m,l,15840e" filled="f">
                  <v:path arrowok="t" o:connecttype="custom" o:connectlocs="0,0;0,1584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E5D3498" wp14:editId="2002FE6C">
                <wp:simplePos x="0" y="0"/>
                <wp:positionH relativeFrom="page">
                  <wp:posOffset>7496810</wp:posOffset>
                </wp:positionH>
                <wp:positionV relativeFrom="page">
                  <wp:posOffset>0</wp:posOffset>
                </wp:positionV>
                <wp:extent cx="12700" cy="10058400"/>
                <wp:effectExtent l="0" t="0" r="0" b="0"/>
                <wp:wrapNone/>
                <wp:docPr id="547829143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10058400"/>
                        </a:xfrm>
                        <a:custGeom>
                          <a:avLst/>
                          <a:gdLst>
                            <a:gd name="T0" fmla="*/ 0 w 20"/>
                            <a:gd name="T1" fmla="*/ 0 h 15840"/>
                            <a:gd name="T2" fmla="*/ 0 w 20"/>
                            <a:gd name="T3" fmla="*/ 15840 h 158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" h="15840">
                              <a:moveTo>
                                <a:pt x="0" y="0"/>
                              </a:moveTo>
                              <a:lnTo>
                                <a:pt x="0" y="1584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5D03F16" id="Freeform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90.3pt,0,590.3pt,11in" coordsize="20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" o:allowincell="f" filled="f">
                <v:path arrowok="t" o:connecttype="custom" o:connectlocs="0,0;0,10058400" o:connectangles="0,0"/>
                <w10:wrap anchorx="page" anchory="page"/>
              </v:polyline>
            </w:pict>
          </mc:Fallback>
        </mc:AlternateContent>
      </w:r>
    </w:p>
    <w:p w14:paraId="37C125ED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07D8CD4B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234861B5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2AD91DB8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6655E1D3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07C54E85" w14:textId="77777777" w:rsidR="008A6772" w:rsidRDefault="008A6772">
      <w:pPr>
        <w:pStyle w:val="BodyText"/>
        <w:kinsoku w:val="0"/>
        <w:overflowPunct w:val="0"/>
        <w:spacing w:before="220"/>
        <w:ind w:left="0" w:right="10077" w:firstLine="0"/>
        <w:jc w:val="center"/>
        <w:rPr>
          <w:sz w:val="24"/>
          <w:szCs w:val="24"/>
        </w:rPr>
      </w:pPr>
      <w:r>
        <w:rPr>
          <w:sz w:val="24"/>
          <w:szCs w:val="24"/>
        </w:rPr>
        <w:t>1</w:t>
      </w:r>
    </w:p>
    <w:p w14:paraId="37620940" w14:textId="77777777" w:rsidR="008A6772" w:rsidRDefault="008A6772">
      <w:pPr>
        <w:pStyle w:val="BodyText"/>
        <w:kinsoku w:val="0"/>
        <w:overflowPunct w:val="0"/>
        <w:spacing w:before="204"/>
        <w:ind w:left="0" w:right="10077" w:firstLine="0"/>
        <w:jc w:val="center"/>
        <w:rPr>
          <w:sz w:val="24"/>
          <w:szCs w:val="24"/>
        </w:rPr>
      </w:pPr>
      <w:r>
        <w:rPr>
          <w:sz w:val="24"/>
          <w:szCs w:val="24"/>
        </w:rPr>
        <w:t>2</w:t>
      </w:r>
    </w:p>
    <w:p w14:paraId="4709BA49" w14:textId="77777777" w:rsidR="008A6772" w:rsidRDefault="008A6772">
      <w:pPr>
        <w:pStyle w:val="BodyText"/>
        <w:kinsoku w:val="0"/>
        <w:overflowPunct w:val="0"/>
        <w:spacing w:before="204"/>
        <w:ind w:left="0" w:right="10077" w:firstLine="0"/>
        <w:jc w:val="center"/>
        <w:rPr>
          <w:sz w:val="24"/>
          <w:szCs w:val="24"/>
        </w:rPr>
      </w:pPr>
      <w:r>
        <w:rPr>
          <w:sz w:val="24"/>
          <w:szCs w:val="24"/>
        </w:rPr>
        <w:t>3</w:t>
      </w:r>
    </w:p>
    <w:p w14:paraId="5B3C5AC9" w14:textId="77777777" w:rsidR="008A6772" w:rsidRDefault="008A6772">
      <w:pPr>
        <w:pStyle w:val="BodyText"/>
        <w:kinsoku w:val="0"/>
        <w:overflowPunct w:val="0"/>
        <w:spacing w:before="204"/>
        <w:ind w:left="0" w:right="10077" w:firstLine="0"/>
        <w:jc w:val="center"/>
        <w:rPr>
          <w:sz w:val="24"/>
          <w:szCs w:val="24"/>
        </w:rPr>
      </w:pPr>
      <w:r>
        <w:rPr>
          <w:sz w:val="24"/>
          <w:szCs w:val="24"/>
        </w:rPr>
        <w:t>4</w:t>
      </w:r>
    </w:p>
    <w:p w14:paraId="3573A9CF" w14:textId="77777777" w:rsidR="008A6772" w:rsidRDefault="008A6772">
      <w:pPr>
        <w:pStyle w:val="BodyText"/>
        <w:kinsoku w:val="0"/>
        <w:overflowPunct w:val="0"/>
        <w:spacing w:before="204"/>
        <w:ind w:left="0" w:right="10077" w:firstLine="0"/>
        <w:jc w:val="center"/>
        <w:rPr>
          <w:sz w:val="24"/>
          <w:szCs w:val="24"/>
        </w:rPr>
      </w:pPr>
      <w:r>
        <w:rPr>
          <w:sz w:val="24"/>
          <w:szCs w:val="24"/>
        </w:rPr>
        <w:t>5</w:t>
      </w:r>
    </w:p>
    <w:p w14:paraId="31464D68" w14:textId="77777777" w:rsidR="008A6772" w:rsidRDefault="008A6772">
      <w:pPr>
        <w:pStyle w:val="BodyText"/>
        <w:kinsoku w:val="0"/>
        <w:overflowPunct w:val="0"/>
        <w:spacing w:before="204"/>
        <w:ind w:left="0" w:right="10077" w:firstLine="0"/>
        <w:jc w:val="center"/>
        <w:rPr>
          <w:sz w:val="24"/>
          <w:szCs w:val="24"/>
        </w:rPr>
      </w:pPr>
      <w:r>
        <w:rPr>
          <w:sz w:val="24"/>
          <w:szCs w:val="24"/>
        </w:rPr>
        <w:t>6</w:t>
      </w:r>
    </w:p>
    <w:p w14:paraId="71145523" w14:textId="77777777" w:rsidR="008A6772" w:rsidRDefault="008A6772">
      <w:pPr>
        <w:pStyle w:val="BodyText"/>
        <w:kinsoku w:val="0"/>
        <w:overflowPunct w:val="0"/>
        <w:spacing w:before="204" w:line="258" w:lineRule="exact"/>
        <w:ind w:left="0" w:right="10077" w:firstLine="0"/>
        <w:jc w:val="center"/>
        <w:rPr>
          <w:sz w:val="24"/>
          <w:szCs w:val="24"/>
        </w:rPr>
      </w:pPr>
      <w:r>
        <w:rPr>
          <w:sz w:val="24"/>
          <w:szCs w:val="24"/>
        </w:rPr>
        <w:t>7</w:t>
      </w:r>
    </w:p>
    <w:p w14:paraId="34130F0F" w14:textId="77777777" w:rsidR="008A6772" w:rsidRDefault="008A6772" w:rsidP="005179EE">
      <w:pPr>
        <w:pStyle w:val="BodyText"/>
        <w:kinsoku w:val="0"/>
        <w:overflowPunct w:val="0"/>
        <w:spacing w:before="0" w:line="240" w:lineRule="exact"/>
        <w:ind w:left="3420" w:right="3069" w:firstLine="0"/>
        <w:rPr>
          <w:sz w:val="24"/>
          <w:szCs w:val="24"/>
        </w:rPr>
      </w:pPr>
      <w:r>
        <w:rPr>
          <w:sz w:val="24"/>
          <w:szCs w:val="24"/>
        </w:rPr>
        <w:t>UNITED STATES DISTRICT COURT</w:t>
      </w:r>
    </w:p>
    <w:p w14:paraId="5A35894A" w14:textId="77777777" w:rsidR="008A6772" w:rsidRDefault="008A6772">
      <w:pPr>
        <w:pStyle w:val="BodyText"/>
        <w:kinsoku w:val="0"/>
        <w:overflowPunct w:val="0"/>
        <w:spacing w:before="0" w:line="240" w:lineRule="exact"/>
        <w:ind w:left="0" w:right="10077" w:firstLine="0"/>
        <w:jc w:val="center"/>
        <w:rPr>
          <w:sz w:val="24"/>
          <w:szCs w:val="24"/>
        </w:rPr>
      </w:pPr>
      <w:r>
        <w:rPr>
          <w:sz w:val="24"/>
          <w:szCs w:val="24"/>
        </w:rPr>
        <w:t>8</w:t>
      </w:r>
    </w:p>
    <w:p w14:paraId="52E0C9BA" w14:textId="77777777" w:rsidR="008A6772" w:rsidRDefault="008A6772">
      <w:pPr>
        <w:pStyle w:val="BodyText"/>
        <w:kinsoku w:val="0"/>
        <w:overflowPunct w:val="0"/>
        <w:spacing w:before="0" w:line="240" w:lineRule="exact"/>
        <w:ind w:left="3420" w:right="3072" w:firstLine="0"/>
        <w:jc w:val="center"/>
        <w:rPr>
          <w:sz w:val="24"/>
          <w:szCs w:val="24"/>
        </w:rPr>
      </w:pPr>
      <w:r>
        <w:rPr>
          <w:sz w:val="24"/>
          <w:szCs w:val="24"/>
        </w:rPr>
        <w:t>CENTRAL DISTRICT OF CALIFORNIA</w:t>
      </w:r>
    </w:p>
    <w:p w14:paraId="14A7C95A" w14:textId="77777777" w:rsidR="008A6772" w:rsidRDefault="008A6772">
      <w:pPr>
        <w:pStyle w:val="BodyText"/>
        <w:kinsoku w:val="0"/>
        <w:overflowPunct w:val="0"/>
        <w:spacing w:before="0" w:line="258" w:lineRule="exact"/>
        <w:ind w:left="0" w:right="10077" w:firstLine="0"/>
        <w:jc w:val="center"/>
        <w:rPr>
          <w:sz w:val="24"/>
          <w:szCs w:val="24"/>
        </w:rPr>
      </w:pPr>
      <w:r>
        <w:rPr>
          <w:sz w:val="24"/>
          <w:szCs w:val="24"/>
        </w:rPr>
        <w:t>9</w:t>
      </w:r>
    </w:p>
    <w:p w14:paraId="03E440F0" w14:textId="4F97047D" w:rsidR="008A6772" w:rsidRDefault="00A875E2">
      <w:pPr>
        <w:pStyle w:val="BodyText"/>
        <w:kinsoku w:val="0"/>
        <w:overflowPunct w:val="0"/>
        <w:spacing w:before="204" w:line="254" w:lineRule="exact"/>
        <w:ind w:left="110" w:firstLine="0"/>
        <w:rPr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0" allowOverlap="1" wp14:anchorId="18B790AD" wp14:editId="32750D96">
                <wp:simplePos x="0" y="0"/>
                <wp:positionH relativeFrom="page">
                  <wp:posOffset>1267460</wp:posOffset>
                </wp:positionH>
                <wp:positionV relativeFrom="paragraph">
                  <wp:posOffset>177165</wp:posOffset>
                </wp:positionV>
                <wp:extent cx="2937510" cy="1530350"/>
                <wp:effectExtent l="0" t="0" r="0" b="0"/>
                <wp:wrapNone/>
                <wp:docPr id="840214164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37510" cy="1530350"/>
                          <a:chOff x="1996" y="279"/>
                          <a:chExt cx="4626" cy="2410"/>
                        </a:xfrm>
                      </wpg:grpSpPr>
                      <wpg:grpSp>
                        <wpg:cNvPr id="585515132" name="Group 7"/>
                        <wpg:cNvGrpSpPr>
                          <a:grpSpLocks/>
                        </wpg:cNvGrpSpPr>
                        <wpg:grpSpPr bwMode="auto">
                          <a:xfrm>
                            <a:off x="2001" y="284"/>
                            <a:ext cx="4616" cy="2400"/>
                            <a:chOff x="2001" y="284"/>
                            <a:chExt cx="4616" cy="2400"/>
                          </a:xfrm>
                        </wpg:grpSpPr>
                        <wps:wsp>
                          <wps:cNvPr id="1131618893" name="Freeform 8"/>
                          <wps:cNvSpPr>
                            <a:spLocks/>
                          </wps:cNvSpPr>
                          <wps:spPr bwMode="auto">
                            <a:xfrm>
                              <a:off x="2001" y="284"/>
                              <a:ext cx="4616" cy="2400"/>
                            </a:xfrm>
                            <a:custGeom>
                              <a:avLst/>
                              <a:gdLst>
                                <a:gd name="T0" fmla="*/ 0 w 4616"/>
                                <a:gd name="T1" fmla="*/ 2395 h 2400"/>
                                <a:gd name="T2" fmla="*/ 4610 w 4616"/>
                                <a:gd name="T3" fmla="*/ 2395 h 24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4616" h="2400">
                                  <a:moveTo>
                                    <a:pt x="0" y="2395"/>
                                  </a:moveTo>
                                  <a:lnTo>
                                    <a:pt x="4610" y="2395"/>
                                  </a:lnTo>
                                </a:path>
                              </a:pathLst>
                            </a:custGeom>
                            <a:noFill/>
                            <a:ln w="610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89925133" name="Freeform 9"/>
                          <wps:cNvSpPr>
                            <a:spLocks/>
                          </wps:cNvSpPr>
                          <wps:spPr bwMode="auto">
                            <a:xfrm>
                              <a:off x="2001" y="284"/>
                              <a:ext cx="4616" cy="2400"/>
                            </a:xfrm>
                            <a:custGeom>
                              <a:avLst/>
                              <a:gdLst>
                                <a:gd name="T0" fmla="*/ 4615 w 4616"/>
                                <a:gd name="T1" fmla="*/ 0 h 2400"/>
                                <a:gd name="T2" fmla="*/ 4615 w 4616"/>
                                <a:gd name="T3" fmla="*/ 2400 h 24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4616" h="2400">
                                  <a:moveTo>
                                    <a:pt x="4615" y="0"/>
                                  </a:moveTo>
                                  <a:lnTo>
                                    <a:pt x="4615" y="2400"/>
                                  </a:lnTo>
                                </a:path>
                              </a:pathLst>
                            </a:custGeom>
                            <a:noFill/>
                            <a:ln w="610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12474413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3547" y="658"/>
                            <a:ext cx="1010" cy="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C15590" w14:textId="77777777" w:rsidR="008A6772" w:rsidRDefault="008A6772">
                              <w:pPr>
                                <w:pStyle w:val="BodyText"/>
                                <w:kinsoku w:val="0"/>
                                <w:overflowPunct w:val="0"/>
                                <w:spacing w:before="0" w:line="311" w:lineRule="exact"/>
                                <w:ind w:left="0" w:firstLine="0"/>
                              </w:pPr>
                              <w:r>
                                <w:t>Plaintiff,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04335507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2916" y="1138"/>
                            <a:ext cx="233" cy="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5CAE92" w14:textId="77777777" w:rsidR="008A6772" w:rsidRDefault="008A6772">
                              <w:pPr>
                                <w:pStyle w:val="BodyText"/>
                                <w:kinsoku w:val="0"/>
                                <w:overflowPunct w:val="0"/>
                                <w:spacing w:before="0" w:line="311" w:lineRule="exact"/>
                                <w:ind w:left="0" w:firstLine="0"/>
                              </w:pPr>
                              <w:r>
                                <w:t>v.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720580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3547" y="2098"/>
                            <a:ext cx="1260" cy="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B03F4A" w14:textId="77777777" w:rsidR="008A6772" w:rsidRDefault="008A6772">
                              <w:pPr>
                                <w:pStyle w:val="BodyText"/>
                                <w:kinsoku w:val="0"/>
                                <w:overflowPunct w:val="0"/>
                                <w:spacing w:before="0" w:line="311" w:lineRule="exact"/>
                                <w:ind w:left="0" w:firstLine="0"/>
                              </w:pPr>
                              <w:r>
                                <w:t>Defendant.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B790AD" id="Group 6" o:spid="_x0000_s1026" style="position:absolute;left:0;text-align:left;margin-left:99.8pt;margin-top:13.95pt;width:231.3pt;height:120.5pt;z-index:-251656192;mso-position-horizontal-relative:page" coordorigin="1996,279" coordsize="4626,2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" o:allowincell="f">
                <v:group id="Group 7" o:spid="_x0000_s1027" style="position:absolute;left:2001;top:284;width:4616;height:2400" coordorigin="2001,284" coordsize="4616,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">
                  <v:shape id="Freeform 8" o:spid="_x0000_s1028" style="position:absolute;left:2001;top:284;width:4616;height:2400;visibility:visible;mso-wrap-style:square;v-text-anchor:top" coordsize="4616,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" path="m,2395r4610,e" filled="f" strokeweight=".16967mm">
                    <v:path arrowok="t" o:connecttype="custom" o:connectlocs="0,2395;4610,2395" o:connectangles="0,0"/>
                  </v:shape>
                  <v:shape id="Freeform 9" o:spid="_x0000_s1029" style="position:absolute;left:2001;top:284;width:4616;height:2400;visibility:visible;mso-wrap-style:square;v-text-anchor:top" coordsize="4616,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" path="m4615,r,2400e" filled="f" strokeweight=".16967mm">
                    <v:path arrowok="t" o:connecttype="custom" o:connectlocs="4615,0;4615,2400" o:connectangles="0,0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" o:spid="_x0000_s1030" type="#_x0000_t202" style="position:absolute;left:3547;top:658;width:1010;height: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" filled="f" stroked="f">
                  <v:textbox inset="0,0,0,0">
                    <w:txbxContent>
                      <w:p w14:paraId="0BC15590" w14:textId="77777777" w:rsidR="008A6772" w:rsidRDefault="008A6772">
                        <w:pPr>
                          <w:pStyle w:val="BodyText"/>
                          <w:kinsoku w:val="0"/>
                          <w:overflowPunct w:val="0"/>
                          <w:spacing w:before="0" w:line="311" w:lineRule="exact"/>
                          <w:ind w:left="0" w:firstLine="0"/>
                        </w:pPr>
                        <w:r>
                          <w:t>Plaintiff,</w:t>
                        </w:r>
                      </w:p>
                    </w:txbxContent>
                  </v:textbox>
                </v:shape>
                <v:shape id="Text Box 11" o:spid="_x0000_s1031" type="#_x0000_t202" style="position:absolute;left:2916;top:1138;width:233;height: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" filled="f" stroked="f">
                  <v:textbox inset="0,0,0,0">
                    <w:txbxContent>
                      <w:p w14:paraId="6D5CAE92" w14:textId="77777777" w:rsidR="008A6772" w:rsidRDefault="008A6772">
                        <w:pPr>
                          <w:pStyle w:val="BodyText"/>
                          <w:kinsoku w:val="0"/>
                          <w:overflowPunct w:val="0"/>
                          <w:spacing w:before="0" w:line="311" w:lineRule="exact"/>
                          <w:ind w:left="0" w:firstLine="0"/>
                        </w:pPr>
                        <w:r>
                          <w:t>v.</w:t>
                        </w:r>
                      </w:p>
                    </w:txbxContent>
                  </v:textbox>
                </v:shape>
                <v:shape id="Text Box 12" o:spid="_x0000_s1032" type="#_x0000_t202" style="position:absolute;left:3547;top:2098;width:1260;height: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" filled="f" stroked="f">
                  <v:textbox inset="0,0,0,0">
                    <w:txbxContent>
                      <w:p w14:paraId="3FB03F4A" w14:textId="77777777" w:rsidR="008A6772" w:rsidRDefault="008A6772">
                        <w:pPr>
                          <w:pStyle w:val="BodyText"/>
                          <w:kinsoku w:val="0"/>
                          <w:overflowPunct w:val="0"/>
                          <w:spacing w:before="0" w:line="311" w:lineRule="exact"/>
                          <w:ind w:left="0" w:firstLine="0"/>
                        </w:pPr>
                        <w:r>
                          <w:t>Defendant.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8A6772">
        <w:rPr>
          <w:sz w:val="24"/>
          <w:szCs w:val="24"/>
        </w:rPr>
        <w:t>10</w:t>
      </w:r>
    </w:p>
    <w:p w14:paraId="669BF65A" w14:textId="77777777" w:rsidR="008A6772" w:rsidRDefault="008A6772">
      <w:pPr>
        <w:pStyle w:val="BodyText"/>
        <w:kinsoku w:val="0"/>
        <w:overflowPunct w:val="0"/>
        <w:spacing w:before="0" w:line="263" w:lineRule="exact"/>
        <w:ind w:left="3420" w:right="1660" w:firstLine="0"/>
        <w:jc w:val="center"/>
      </w:pPr>
      <w:r>
        <w:t>Case No.</w:t>
      </w:r>
    </w:p>
    <w:p w14:paraId="0846B942" w14:textId="77777777" w:rsidR="008A6772" w:rsidRDefault="008A6772">
      <w:pPr>
        <w:pStyle w:val="BodyText"/>
        <w:kinsoku w:val="0"/>
        <w:overflowPunct w:val="0"/>
        <w:spacing w:before="0" w:line="239" w:lineRule="exact"/>
        <w:ind w:left="110" w:firstLine="0"/>
        <w:rPr>
          <w:sz w:val="24"/>
          <w:szCs w:val="24"/>
        </w:rPr>
      </w:pPr>
      <w:r>
        <w:rPr>
          <w:sz w:val="24"/>
          <w:szCs w:val="24"/>
        </w:rPr>
        <w:t>11</w:t>
      </w:r>
    </w:p>
    <w:p w14:paraId="1C3DD54C" w14:textId="77777777" w:rsidR="008A6772" w:rsidRDefault="008A6772">
      <w:pPr>
        <w:pStyle w:val="BodyText"/>
        <w:tabs>
          <w:tab w:val="left" w:pos="5767"/>
        </w:tabs>
        <w:kinsoku w:val="0"/>
        <w:overflowPunct w:val="0"/>
        <w:spacing w:before="204" w:line="294" w:lineRule="exact"/>
        <w:ind w:left="110" w:firstLine="0"/>
      </w:pPr>
      <w:r>
        <w:rPr>
          <w:position w:val="5"/>
          <w:sz w:val="24"/>
          <w:szCs w:val="24"/>
        </w:rPr>
        <w:t>12</w:t>
      </w:r>
      <w:r>
        <w:rPr>
          <w:position w:val="5"/>
          <w:sz w:val="24"/>
          <w:szCs w:val="24"/>
        </w:rPr>
        <w:tab/>
      </w:r>
      <w:r>
        <w:t>STIPULATED</w:t>
      </w:r>
      <w:r>
        <w:rPr>
          <w:spacing w:val="-12"/>
        </w:rPr>
        <w:t xml:space="preserve"> </w:t>
      </w:r>
      <w:proofErr w:type="gramStart"/>
      <w:r>
        <w:t>PROTECTIVE</w:t>
      </w:r>
      <w:proofErr w:type="gramEnd"/>
    </w:p>
    <w:p w14:paraId="0B2C808E" w14:textId="77777777" w:rsidR="008A6772" w:rsidRDefault="008A6772">
      <w:pPr>
        <w:pStyle w:val="BodyText"/>
        <w:kinsoku w:val="0"/>
        <w:overflowPunct w:val="0"/>
        <w:spacing w:before="0" w:line="233" w:lineRule="exact"/>
        <w:ind w:left="3420" w:right="1599" w:firstLine="0"/>
        <w:jc w:val="center"/>
      </w:pPr>
      <w:r>
        <w:t>ORDER</w:t>
      </w:r>
    </w:p>
    <w:p w14:paraId="454C870D" w14:textId="77777777" w:rsidR="008A6772" w:rsidRDefault="008A6772">
      <w:pPr>
        <w:pStyle w:val="BodyText"/>
        <w:kinsoku w:val="0"/>
        <w:overflowPunct w:val="0"/>
        <w:spacing w:before="0" w:line="228" w:lineRule="exact"/>
        <w:ind w:left="110" w:firstLine="0"/>
        <w:rPr>
          <w:sz w:val="24"/>
          <w:szCs w:val="24"/>
        </w:rPr>
      </w:pPr>
      <w:r>
        <w:rPr>
          <w:sz w:val="24"/>
          <w:szCs w:val="24"/>
        </w:rPr>
        <w:t>13</w:t>
      </w:r>
    </w:p>
    <w:p w14:paraId="23E5D1CB" w14:textId="77777777" w:rsidR="008A6772" w:rsidRDefault="008A6772">
      <w:pPr>
        <w:pStyle w:val="BodyText"/>
        <w:kinsoku w:val="0"/>
        <w:overflowPunct w:val="0"/>
        <w:spacing w:before="203"/>
        <w:ind w:left="110" w:firstLine="0"/>
        <w:rPr>
          <w:sz w:val="24"/>
          <w:szCs w:val="24"/>
        </w:rPr>
      </w:pPr>
      <w:r>
        <w:rPr>
          <w:sz w:val="24"/>
          <w:szCs w:val="24"/>
        </w:rPr>
        <w:t>14</w:t>
      </w:r>
    </w:p>
    <w:p w14:paraId="42AE2AF1" w14:textId="77777777" w:rsidR="008A6772" w:rsidRDefault="008A6772">
      <w:pPr>
        <w:pStyle w:val="BodyText"/>
        <w:kinsoku w:val="0"/>
        <w:overflowPunct w:val="0"/>
        <w:spacing w:before="203"/>
        <w:ind w:left="110" w:firstLine="0"/>
        <w:rPr>
          <w:sz w:val="24"/>
          <w:szCs w:val="24"/>
        </w:rPr>
      </w:pPr>
      <w:r>
        <w:rPr>
          <w:sz w:val="24"/>
          <w:szCs w:val="24"/>
        </w:rPr>
        <w:t>15</w:t>
      </w:r>
    </w:p>
    <w:p w14:paraId="2EB2435B" w14:textId="77777777" w:rsidR="008A6772" w:rsidRDefault="008A6772">
      <w:pPr>
        <w:pStyle w:val="BodyText"/>
        <w:kinsoku w:val="0"/>
        <w:overflowPunct w:val="0"/>
        <w:spacing w:before="203"/>
        <w:ind w:left="110" w:firstLine="0"/>
        <w:rPr>
          <w:sz w:val="24"/>
          <w:szCs w:val="24"/>
        </w:rPr>
      </w:pPr>
      <w:r>
        <w:rPr>
          <w:sz w:val="24"/>
          <w:szCs w:val="24"/>
        </w:rPr>
        <w:t>16</w:t>
      </w:r>
    </w:p>
    <w:p w14:paraId="07CED1CE" w14:textId="77777777" w:rsidR="008A6772" w:rsidRDefault="008A6772">
      <w:pPr>
        <w:pStyle w:val="BodyText"/>
        <w:tabs>
          <w:tab w:val="left" w:pos="1115"/>
          <w:tab w:val="left" w:pos="1835"/>
        </w:tabs>
        <w:kinsoku w:val="0"/>
        <w:overflowPunct w:val="0"/>
        <w:spacing w:before="166"/>
        <w:ind w:left="110" w:firstLine="0"/>
      </w:pPr>
      <w:r>
        <w:rPr>
          <w:sz w:val="24"/>
          <w:szCs w:val="24"/>
        </w:rPr>
        <w:t>17</w:t>
      </w:r>
      <w:r>
        <w:rPr>
          <w:sz w:val="24"/>
          <w:szCs w:val="24"/>
        </w:rPr>
        <w:tab/>
      </w:r>
      <w:r>
        <w:t>1.</w:t>
      </w:r>
      <w:r>
        <w:tab/>
        <w:t xml:space="preserve">A. </w:t>
      </w:r>
      <w:r>
        <w:rPr>
          <w:u w:val="single"/>
        </w:rPr>
        <w:t>PURPOSES AND</w:t>
      </w:r>
      <w:r>
        <w:rPr>
          <w:spacing w:val="-17"/>
          <w:u w:val="single"/>
        </w:rPr>
        <w:t xml:space="preserve"> </w:t>
      </w:r>
      <w:r>
        <w:rPr>
          <w:u w:val="single"/>
        </w:rPr>
        <w:t>LIMITATIONS</w:t>
      </w:r>
    </w:p>
    <w:p w14:paraId="245373DA" w14:textId="77777777" w:rsidR="008A6772" w:rsidRDefault="008A6772">
      <w:pPr>
        <w:pStyle w:val="BodyText"/>
        <w:kinsoku w:val="0"/>
        <w:overflowPunct w:val="0"/>
        <w:spacing w:before="195"/>
        <w:ind w:left="110" w:firstLine="0"/>
        <w:rPr>
          <w:sz w:val="24"/>
          <w:szCs w:val="24"/>
        </w:rPr>
      </w:pPr>
      <w:r>
        <w:rPr>
          <w:sz w:val="24"/>
          <w:szCs w:val="24"/>
        </w:rPr>
        <w:t>18</w:t>
      </w:r>
    </w:p>
    <w:p w14:paraId="30902586" w14:textId="77777777" w:rsidR="008A6772" w:rsidRDefault="008A6772">
      <w:pPr>
        <w:pStyle w:val="ListParagraph"/>
        <w:numPr>
          <w:ilvl w:val="0"/>
          <w:numId w:val="24"/>
        </w:numPr>
        <w:tabs>
          <w:tab w:val="left" w:pos="1476"/>
        </w:tabs>
        <w:kinsoku w:val="0"/>
        <w:overflowPunct w:val="0"/>
        <w:spacing w:before="166"/>
        <w:rPr>
          <w:sz w:val="28"/>
          <w:szCs w:val="28"/>
        </w:rPr>
      </w:pPr>
      <w:proofErr w:type="gramStart"/>
      <w:r>
        <w:rPr>
          <w:sz w:val="28"/>
          <w:szCs w:val="28"/>
        </w:rPr>
        <w:t>Discovery  in</w:t>
      </w:r>
      <w:proofErr w:type="gramEnd"/>
      <w:r>
        <w:rPr>
          <w:sz w:val="28"/>
          <w:szCs w:val="28"/>
        </w:rPr>
        <w:t xml:space="preserve">  this  action  is  likely  to  involve  production  of   </w:t>
      </w:r>
      <w:r>
        <w:rPr>
          <w:spacing w:val="27"/>
          <w:sz w:val="28"/>
          <w:szCs w:val="28"/>
        </w:rPr>
        <w:t xml:space="preserve"> </w:t>
      </w:r>
      <w:r>
        <w:rPr>
          <w:sz w:val="28"/>
          <w:szCs w:val="28"/>
        </w:rPr>
        <w:t>confidential,</w:t>
      </w:r>
    </w:p>
    <w:p w14:paraId="24FC496B" w14:textId="77777777" w:rsidR="008A6772" w:rsidRDefault="008A6772">
      <w:pPr>
        <w:pStyle w:val="ListParagraph"/>
        <w:numPr>
          <w:ilvl w:val="0"/>
          <w:numId w:val="24"/>
        </w:numPr>
        <w:tabs>
          <w:tab w:val="left" w:pos="756"/>
        </w:tabs>
        <w:kinsoku w:val="0"/>
        <w:overflowPunct w:val="0"/>
        <w:ind w:left="755" w:hanging="645"/>
        <w:rPr>
          <w:sz w:val="28"/>
          <w:szCs w:val="28"/>
        </w:rPr>
      </w:pPr>
      <w:proofErr w:type="gramStart"/>
      <w:r>
        <w:rPr>
          <w:sz w:val="28"/>
          <w:szCs w:val="28"/>
        </w:rPr>
        <w:t>proprietary,  or</w:t>
      </w:r>
      <w:proofErr w:type="gramEnd"/>
      <w:r>
        <w:rPr>
          <w:sz w:val="28"/>
          <w:szCs w:val="28"/>
        </w:rPr>
        <w:t xml:space="preserve">  private  information  for  which  special  protection  from      </w:t>
      </w:r>
      <w:r>
        <w:rPr>
          <w:spacing w:val="54"/>
          <w:sz w:val="28"/>
          <w:szCs w:val="28"/>
        </w:rPr>
        <w:t xml:space="preserve"> </w:t>
      </w:r>
      <w:r>
        <w:rPr>
          <w:sz w:val="28"/>
          <w:szCs w:val="28"/>
        </w:rPr>
        <w:t>public</w:t>
      </w:r>
    </w:p>
    <w:p w14:paraId="7D994923" w14:textId="77777777" w:rsidR="008A6772" w:rsidRDefault="008A6772">
      <w:pPr>
        <w:pStyle w:val="ListParagraph"/>
        <w:numPr>
          <w:ilvl w:val="0"/>
          <w:numId w:val="24"/>
        </w:numPr>
        <w:tabs>
          <w:tab w:val="left" w:pos="756"/>
        </w:tabs>
        <w:kinsoku w:val="0"/>
        <w:overflowPunct w:val="0"/>
        <w:ind w:left="755" w:hanging="645"/>
        <w:rPr>
          <w:sz w:val="28"/>
          <w:szCs w:val="28"/>
        </w:rPr>
      </w:pPr>
      <w:r>
        <w:rPr>
          <w:sz w:val="28"/>
          <w:szCs w:val="28"/>
        </w:rPr>
        <w:t>disclosure</w:t>
      </w:r>
      <w:r>
        <w:rPr>
          <w:spacing w:val="24"/>
          <w:sz w:val="28"/>
          <w:szCs w:val="28"/>
        </w:rPr>
        <w:t xml:space="preserve"> </w:t>
      </w:r>
      <w:r>
        <w:rPr>
          <w:sz w:val="28"/>
          <w:szCs w:val="28"/>
        </w:rPr>
        <w:t>and</w:t>
      </w:r>
      <w:r>
        <w:rPr>
          <w:spacing w:val="27"/>
          <w:sz w:val="28"/>
          <w:szCs w:val="28"/>
        </w:rPr>
        <w:t xml:space="preserve"> </w:t>
      </w:r>
      <w:r>
        <w:rPr>
          <w:sz w:val="28"/>
          <w:szCs w:val="28"/>
        </w:rPr>
        <w:t>from</w:t>
      </w:r>
      <w:r>
        <w:rPr>
          <w:spacing w:val="21"/>
          <w:sz w:val="28"/>
          <w:szCs w:val="28"/>
        </w:rPr>
        <w:t xml:space="preserve"> </w:t>
      </w:r>
      <w:r>
        <w:rPr>
          <w:sz w:val="28"/>
          <w:szCs w:val="28"/>
        </w:rPr>
        <w:t>use</w:t>
      </w:r>
      <w:r>
        <w:rPr>
          <w:spacing w:val="24"/>
          <w:sz w:val="28"/>
          <w:szCs w:val="28"/>
        </w:rPr>
        <w:t xml:space="preserve"> </w:t>
      </w:r>
      <w:r>
        <w:rPr>
          <w:sz w:val="28"/>
          <w:szCs w:val="28"/>
        </w:rPr>
        <w:t>for</w:t>
      </w:r>
      <w:r>
        <w:rPr>
          <w:spacing w:val="24"/>
          <w:sz w:val="28"/>
          <w:szCs w:val="28"/>
        </w:rPr>
        <w:t xml:space="preserve"> </w:t>
      </w:r>
      <w:r>
        <w:rPr>
          <w:sz w:val="28"/>
          <w:szCs w:val="28"/>
        </w:rPr>
        <w:t>any</w:t>
      </w:r>
      <w:r>
        <w:rPr>
          <w:spacing w:val="22"/>
          <w:sz w:val="28"/>
          <w:szCs w:val="28"/>
        </w:rPr>
        <w:t xml:space="preserve"> </w:t>
      </w:r>
      <w:r>
        <w:rPr>
          <w:sz w:val="28"/>
          <w:szCs w:val="28"/>
        </w:rPr>
        <w:t>purpose</w:t>
      </w:r>
      <w:r>
        <w:rPr>
          <w:spacing w:val="24"/>
          <w:sz w:val="28"/>
          <w:szCs w:val="28"/>
        </w:rPr>
        <w:t xml:space="preserve"> </w:t>
      </w:r>
      <w:r>
        <w:rPr>
          <w:sz w:val="28"/>
          <w:szCs w:val="28"/>
        </w:rPr>
        <w:t>other</w:t>
      </w:r>
      <w:r>
        <w:rPr>
          <w:spacing w:val="24"/>
          <w:sz w:val="28"/>
          <w:szCs w:val="28"/>
        </w:rPr>
        <w:t xml:space="preserve"> </w:t>
      </w:r>
      <w:r>
        <w:rPr>
          <w:sz w:val="28"/>
          <w:szCs w:val="28"/>
        </w:rPr>
        <w:t>than</w:t>
      </w:r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>prosecuting</w:t>
      </w:r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>this</w:t>
      </w:r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>litigation</w:t>
      </w:r>
      <w:r>
        <w:rPr>
          <w:spacing w:val="27"/>
          <w:sz w:val="28"/>
          <w:szCs w:val="28"/>
        </w:rPr>
        <w:t xml:space="preserve"> </w:t>
      </w:r>
      <w:r>
        <w:rPr>
          <w:sz w:val="28"/>
          <w:szCs w:val="28"/>
        </w:rPr>
        <w:t>may</w:t>
      </w:r>
    </w:p>
    <w:p w14:paraId="7C97B78D" w14:textId="77777777" w:rsidR="008A6772" w:rsidRDefault="008A6772">
      <w:pPr>
        <w:pStyle w:val="ListParagraph"/>
        <w:numPr>
          <w:ilvl w:val="0"/>
          <w:numId w:val="24"/>
        </w:numPr>
        <w:tabs>
          <w:tab w:val="left" w:pos="756"/>
        </w:tabs>
        <w:kinsoku w:val="0"/>
        <w:overflowPunct w:val="0"/>
        <w:ind w:left="755" w:hanging="645"/>
        <w:rPr>
          <w:sz w:val="28"/>
          <w:szCs w:val="28"/>
        </w:rPr>
      </w:pPr>
      <w:r>
        <w:rPr>
          <w:sz w:val="28"/>
          <w:szCs w:val="28"/>
        </w:rPr>
        <w:t>be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warranted.</w:t>
      </w:r>
      <w:r>
        <w:rPr>
          <w:spacing w:val="19"/>
          <w:sz w:val="28"/>
          <w:szCs w:val="28"/>
        </w:rPr>
        <w:t xml:space="preserve"> </w:t>
      </w:r>
      <w:r>
        <w:rPr>
          <w:sz w:val="28"/>
          <w:szCs w:val="28"/>
        </w:rPr>
        <w:t>Accordingly,</w:t>
      </w:r>
      <w:r>
        <w:rPr>
          <w:spacing w:val="19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parties</w:t>
      </w:r>
      <w:r>
        <w:rPr>
          <w:spacing w:val="21"/>
          <w:sz w:val="28"/>
          <w:szCs w:val="28"/>
        </w:rPr>
        <w:t xml:space="preserve"> </w:t>
      </w:r>
      <w:r>
        <w:rPr>
          <w:sz w:val="28"/>
          <w:szCs w:val="28"/>
        </w:rPr>
        <w:t>hereby</w:t>
      </w:r>
      <w:r>
        <w:rPr>
          <w:spacing w:val="16"/>
          <w:sz w:val="28"/>
          <w:szCs w:val="28"/>
        </w:rPr>
        <w:t xml:space="preserve"> </w:t>
      </w:r>
      <w:r>
        <w:rPr>
          <w:sz w:val="28"/>
          <w:szCs w:val="28"/>
        </w:rPr>
        <w:t>stipulate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to</w:t>
      </w:r>
      <w:r>
        <w:rPr>
          <w:spacing w:val="21"/>
          <w:sz w:val="28"/>
          <w:szCs w:val="28"/>
        </w:rPr>
        <w:t xml:space="preserve"> </w:t>
      </w:r>
      <w:r>
        <w:rPr>
          <w:sz w:val="28"/>
          <w:szCs w:val="28"/>
        </w:rPr>
        <w:t>and</w:t>
      </w:r>
      <w:r>
        <w:rPr>
          <w:spacing w:val="21"/>
          <w:sz w:val="28"/>
          <w:szCs w:val="28"/>
        </w:rPr>
        <w:t xml:space="preserve"> </w:t>
      </w:r>
      <w:r>
        <w:rPr>
          <w:sz w:val="28"/>
          <w:szCs w:val="28"/>
        </w:rPr>
        <w:t>petition</w:t>
      </w:r>
      <w:r>
        <w:rPr>
          <w:spacing w:val="21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Court</w:t>
      </w:r>
      <w:r>
        <w:rPr>
          <w:spacing w:val="18"/>
          <w:sz w:val="28"/>
          <w:szCs w:val="28"/>
        </w:rPr>
        <w:t xml:space="preserve"> </w:t>
      </w:r>
      <w:r>
        <w:rPr>
          <w:sz w:val="28"/>
          <w:szCs w:val="28"/>
        </w:rPr>
        <w:t>to</w:t>
      </w:r>
    </w:p>
    <w:p w14:paraId="63699588" w14:textId="77777777" w:rsidR="008A6772" w:rsidRDefault="008A6772">
      <w:pPr>
        <w:pStyle w:val="ListParagraph"/>
        <w:numPr>
          <w:ilvl w:val="0"/>
          <w:numId w:val="24"/>
        </w:numPr>
        <w:tabs>
          <w:tab w:val="left" w:pos="756"/>
        </w:tabs>
        <w:kinsoku w:val="0"/>
        <w:overflowPunct w:val="0"/>
        <w:ind w:left="755" w:hanging="645"/>
        <w:rPr>
          <w:sz w:val="28"/>
          <w:szCs w:val="28"/>
        </w:rPr>
      </w:pPr>
      <w:r>
        <w:rPr>
          <w:sz w:val="28"/>
          <w:szCs w:val="28"/>
        </w:rPr>
        <w:t>enter</w:t>
      </w:r>
      <w:r>
        <w:rPr>
          <w:spacing w:val="31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  <w:r>
        <w:rPr>
          <w:spacing w:val="31"/>
          <w:sz w:val="28"/>
          <w:szCs w:val="28"/>
        </w:rPr>
        <w:t xml:space="preserve"> </w:t>
      </w:r>
      <w:r>
        <w:rPr>
          <w:sz w:val="28"/>
          <w:szCs w:val="28"/>
        </w:rPr>
        <w:t>following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Stipulated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Protective</w:t>
      </w:r>
      <w:r>
        <w:rPr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>Order.</w:t>
      </w:r>
      <w:r>
        <w:rPr>
          <w:spacing w:val="30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  <w:r>
        <w:rPr>
          <w:spacing w:val="31"/>
          <w:sz w:val="28"/>
          <w:szCs w:val="28"/>
        </w:rPr>
        <w:t xml:space="preserve"> </w:t>
      </w:r>
      <w:r>
        <w:rPr>
          <w:sz w:val="28"/>
          <w:szCs w:val="28"/>
        </w:rPr>
        <w:t>parties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acknowledge</w:t>
      </w:r>
      <w:r>
        <w:rPr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>that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this</w:t>
      </w:r>
    </w:p>
    <w:p w14:paraId="649A5F3E" w14:textId="77777777" w:rsidR="008A6772" w:rsidRDefault="008A6772">
      <w:pPr>
        <w:pStyle w:val="ListParagraph"/>
        <w:numPr>
          <w:ilvl w:val="0"/>
          <w:numId w:val="24"/>
        </w:numPr>
        <w:tabs>
          <w:tab w:val="left" w:pos="756"/>
        </w:tabs>
        <w:kinsoku w:val="0"/>
        <w:overflowPunct w:val="0"/>
        <w:ind w:left="755" w:hanging="645"/>
        <w:rPr>
          <w:sz w:val="28"/>
          <w:szCs w:val="28"/>
        </w:rPr>
      </w:pPr>
      <w:proofErr w:type="gramStart"/>
      <w:r>
        <w:rPr>
          <w:sz w:val="28"/>
          <w:szCs w:val="28"/>
        </w:rPr>
        <w:t>Order  does</w:t>
      </w:r>
      <w:proofErr w:type="gramEnd"/>
      <w:r>
        <w:rPr>
          <w:sz w:val="28"/>
          <w:szCs w:val="28"/>
        </w:rPr>
        <w:t xml:space="preserve">  not  confer  blanket  protections  on  all  disclosures  or  responses     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to</w:t>
      </w:r>
    </w:p>
    <w:p w14:paraId="1144A964" w14:textId="77777777" w:rsidR="008A6772" w:rsidRDefault="008A6772">
      <w:pPr>
        <w:pStyle w:val="ListParagraph"/>
        <w:numPr>
          <w:ilvl w:val="0"/>
          <w:numId w:val="24"/>
        </w:numPr>
        <w:tabs>
          <w:tab w:val="left" w:pos="756"/>
        </w:tabs>
        <w:kinsoku w:val="0"/>
        <w:overflowPunct w:val="0"/>
        <w:ind w:left="755" w:hanging="645"/>
        <w:rPr>
          <w:sz w:val="28"/>
          <w:szCs w:val="28"/>
        </w:rPr>
      </w:pPr>
      <w:r>
        <w:rPr>
          <w:sz w:val="28"/>
          <w:szCs w:val="28"/>
        </w:rPr>
        <w:t>discovery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and</w:t>
      </w:r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>that</w:t>
      </w:r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  <w:r>
        <w:rPr>
          <w:spacing w:val="24"/>
          <w:sz w:val="28"/>
          <w:szCs w:val="28"/>
        </w:rPr>
        <w:t xml:space="preserve"> </w:t>
      </w:r>
      <w:r>
        <w:rPr>
          <w:sz w:val="28"/>
          <w:szCs w:val="28"/>
        </w:rPr>
        <w:t>protection</w:t>
      </w:r>
      <w:r>
        <w:rPr>
          <w:spacing w:val="24"/>
          <w:sz w:val="28"/>
          <w:szCs w:val="28"/>
        </w:rPr>
        <w:t xml:space="preserve"> </w:t>
      </w:r>
      <w:r>
        <w:rPr>
          <w:sz w:val="28"/>
          <w:szCs w:val="28"/>
        </w:rPr>
        <w:t>it</w:t>
      </w:r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>affords</w:t>
      </w:r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>from</w:t>
      </w:r>
      <w:r>
        <w:rPr>
          <w:spacing w:val="19"/>
          <w:sz w:val="28"/>
          <w:szCs w:val="28"/>
        </w:rPr>
        <w:t xml:space="preserve"> </w:t>
      </w:r>
      <w:r>
        <w:rPr>
          <w:sz w:val="28"/>
          <w:szCs w:val="28"/>
        </w:rPr>
        <w:t>public</w:t>
      </w:r>
      <w:r>
        <w:rPr>
          <w:spacing w:val="21"/>
          <w:sz w:val="28"/>
          <w:szCs w:val="28"/>
        </w:rPr>
        <w:t xml:space="preserve"> </w:t>
      </w:r>
      <w:r>
        <w:rPr>
          <w:sz w:val="28"/>
          <w:szCs w:val="28"/>
        </w:rPr>
        <w:t>disclosure</w:t>
      </w:r>
      <w:r>
        <w:rPr>
          <w:spacing w:val="24"/>
          <w:sz w:val="28"/>
          <w:szCs w:val="28"/>
        </w:rPr>
        <w:t xml:space="preserve"> </w:t>
      </w:r>
      <w:r>
        <w:rPr>
          <w:sz w:val="28"/>
          <w:szCs w:val="28"/>
        </w:rPr>
        <w:t>and</w:t>
      </w:r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>use</w:t>
      </w:r>
      <w:r>
        <w:rPr>
          <w:spacing w:val="24"/>
          <w:sz w:val="28"/>
          <w:szCs w:val="28"/>
        </w:rPr>
        <w:t xml:space="preserve"> </w:t>
      </w:r>
      <w:r>
        <w:rPr>
          <w:sz w:val="28"/>
          <w:szCs w:val="28"/>
        </w:rPr>
        <w:t>extends</w:t>
      </w:r>
    </w:p>
    <w:p w14:paraId="122308F8" w14:textId="77777777" w:rsidR="008A6772" w:rsidRDefault="008A6772">
      <w:pPr>
        <w:pStyle w:val="ListParagraph"/>
        <w:numPr>
          <w:ilvl w:val="0"/>
          <w:numId w:val="24"/>
        </w:numPr>
        <w:tabs>
          <w:tab w:val="left" w:pos="756"/>
        </w:tabs>
        <w:kinsoku w:val="0"/>
        <w:overflowPunct w:val="0"/>
        <w:ind w:left="755" w:hanging="645"/>
        <w:rPr>
          <w:sz w:val="28"/>
          <w:szCs w:val="28"/>
        </w:rPr>
      </w:pPr>
      <w:r>
        <w:rPr>
          <w:sz w:val="28"/>
          <w:szCs w:val="28"/>
        </w:rPr>
        <w:t>only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to</w:t>
      </w:r>
      <w:r>
        <w:rPr>
          <w:spacing w:val="34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  <w:r>
        <w:rPr>
          <w:spacing w:val="33"/>
          <w:sz w:val="28"/>
          <w:szCs w:val="28"/>
        </w:rPr>
        <w:t xml:space="preserve"> </w:t>
      </w:r>
      <w:r>
        <w:rPr>
          <w:sz w:val="28"/>
          <w:szCs w:val="28"/>
        </w:rPr>
        <w:t>limited</w:t>
      </w:r>
      <w:r>
        <w:rPr>
          <w:spacing w:val="34"/>
          <w:sz w:val="28"/>
          <w:szCs w:val="28"/>
        </w:rPr>
        <w:t xml:space="preserve"> </w:t>
      </w:r>
      <w:r>
        <w:rPr>
          <w:sz w:val="28"/>
          <w:szCs w:val="28"/>
        </w:rPr>
        <w:t>information</w:t>
      </w:r>
      <w:r>
        <w:rPr>
          <w:spacing w:val="34"/>
          <w:sz w:val="28"/>
          <w:szCs w:val="28"/>
        </w:rPr>
        <w:t xml:space="preserve"> </w:t>
      </w:r>
      <w:r>
        <w:rPr>
          <w:sz w:val="28"/>
          <w:szCs w:val="28"/>
        </w:rPr>
        <w:t>or</w:t>
      </w:r>
      <w:r>
        <w:rPr>
          <w:spacing w:val="33"/>
          <w:sz w:val="28"/>
          <w:szCs w:val="28"/>
        </w:rPr>
        <w:t xml:space="preserve"> </w:t>
      </w:r>
      <w:r>
        <w:rPr>
          <w:sz w:val="28"/>
          <w:szCs w:val="28"/>
        </w:rPr>
        <w:t>items</w:t>
      </w:r>
      <w:r>
        <w:rPr>
          <w:spacing w:val="37"/>
          <w:sz w:val="28"/>
          <w:szCs w:val="28"/>
        </w:rPr>
        <w:t xml:space="preserve"> </w:t>
      </w:r>
      <w:r>
        <w:rPr>
          <w:sz w:val="28"/>
          <w:szCs w:val="28"/>
        </w:rPr>
        <w:t>that</w:t>
      </w:r>
      <w:r>
        <w:rPr>
          <w:spacing w:val="34"/>
          <w:sz w:val="28"/>
          <w:szCs w:val="28"/>
        </w:rPr>
        <w:t xml:space="preserve"> </w:t>
      </w:r>
      <w:r>
        <w:rPr>
          <w:sz w:val="28"/>
          <w:szCs w:val="28"/>
        </w:rPr>
        <w:t>are</w:t>
      </w:r>
      <w:r>
        <w:rPr>
          <w:spacing w:val="33"/>
          <w:sz w:val="28"/>
          <w:szCs w:val="28"/>
        </w:rPr>
        <w:t xml:space="preserve"> </w:t>
      </w:r>
      <w:r>
        <w:rPr>
          <w:sz w:val="28"/>
          <w:szCs w:val="28"/>
        </w:rPr>
        <w:t>entitled</w:t>
      </w:r>
      <w:r>
        <w:rPr>
          <w:spacing w:val="34"/>
          <w:sz w:val="28"/>
          <w:szCs w:val="28"/>
        </w:rPr>
        <w:t xml:space="preserve"> </w:t>
      </w:r>
      <w:r>
        <w:rPr>
          <w:sz w:val="28"/>
          <w:szCs w:val="28"/>
        </w:rPr>
        <w:t>to</w:t>
      </w:r>
      <w:r>
        <w:rPr>
          <w:spacing w:val="34"/>
          <w:sz w:val="28"/>
          <w:szCs w:val="28"/>
        </w:rPr>
        <w:t xml:space="preserve"> </w:t>
      </w:r>
      <w:r>
        <w:rPr>
          <w:sz w:val="28"/>
          <w:szCs w:val="28"/>
        </w:rPr>
        <w:t>confidential</w:t>
      </w:r>
      <w:r>
        <w:rPr>
          <w:spacing w:val="34"/>
          <w:sz w:val="28"/>
          <w:szCs w:val="28"/>
        </w:rPr>
        <w:t xml:space="preserve"> </w:t>
      </w:r>
      <w:r>
        <w:rPr>
          <w:sz w:val="28"/>
          <w:szCs w:val="28"/>
        </w:rPr>
        <w:t>treatment</w:t>
      </w:r>
    </w:p>
    <w:p w14:paraId="651BC8F0" w14:textId="77777777" w:rsidR="008A6772" w:rsidRDefault="008A6772">
      <w:pPr>
        <w:pStyle w:val="ListParagraph"/>
        <w:numPr>
          <w:ilvl w:val="0"/>
          <w:numId w:val="24"/>
        </w:numPr>
        <w:tabs>
          <w:tab w:val="left" w:pos="756"/>
        </w:tabs>
        <w:kinsoku w:val="0"/>
        <w:overflowPunct w:val="0"/>
        <w:ind w:left="755" w:hanging="645"/>
        <w:rPr>
          <w:sz w:val="28"/>
          <w:szCs w:val="28"/>
        </w:rPr>
      </w:pPr>
      <w:r>
        <w:rPr>
          <w:sz w:val="28"/>
          <w:szCs w:val="28"/>
        </w:rPr>
        <w:t>under the applicable legal principles. The parties further acknowledge, as set forth</w:t>
      </w:r>
      <w:r>
        <w:rPr>
          <w:spacing w:val="-16"/>
          <w:sz w:val="28"/>
          <w:szCs w:val="28"/>
        </w:rPr>
        <w:t xml:space="preserve"> </w:t>
      </w:r>
      <w:r>
        <w:rPr>
          <w:sz w:val="28"/>
          <w:szCs w:val="28"/>
        </w:rPr>
        <w:t>in</w:t>
      </w:r>
    </w:p>
    <w:p w14:paraId="75F89DE3" w14:textId="77777777" w:rsidR="008A6772" w:rsidRDefault="008A6772">
      <w:pPr>
        <w:pStyle w:val="ListParagraph"/>
        <w:numPr>
          <w:ilvl w:val="0"/>
          <w:numId w:val="24"/>
        </w:numPr>
        <w:tabs>
          <w:tab w:val="left" w:pos="756"/>
        </w:tabs>
        <w:kinsoku w:val="0"/>
        <w:overflowPunct w:val="0"/>
        <w:ind w:left="755" w:hanging="645"/>
        <w:rPr>
          <w:sz w:val="28"/>
          <w:szCs w:val="28"/>
        </w:rPr>
      </w:pPr>
      <w:r>
        <w:rPr>
          <w:sz w:val="28"/>
          <w:szCs w:val="28"/>
        </w:rPr>
        <w:t>Section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12.3,</w:t>
      </w:r>
      <w:r>
        <w:rPr>
          <w:spacing w:val="30"/>
          <w:sz w:val="28"/>
          <w:szCs w:val="28"/>
        </w:rPr>
        <w:t xml:space="preserve"> </w:t>
      </w:r>
      <w:r>
        <w:rPr>
          <w:sz w:val="28"/>
          <w:szCs w:val="28"/>
        </w:rPr>
        <w:t>below,</w:t>
      </w:r>
      <w:r>
        <w:rPr>
          <w:spacing w:val="33"/>
          <w:sz w:val="28"/>
          <w:szCs w:val="28"/>
        </w:rPr>
        <w:t xml:space="preserve"> </w:t>
      </w:r>
      <w:r>
        <w:rPr>
          <w:sz w:val="28"/>
          <w:szCs w:val="28"/>
        </w:rPr>
        <w:t>that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this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Stipulated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Protective</w:t>
      </w:r>
      <w:r>
        <w:rPr>
          <w:spacing w:val="33"/>
          <w:sz w:val="28"/>
          <w:szCs w:val="28"/>
        </w:rPr>
        <w:t xml:space="preserve"> </w:t>
      </w:r>
      <w:r>
        <w:rPr>
          <w:sz w:val="28"/>
          <w:szCs w:val="28"/>
        </w:rPr>
        <w:t>Order</w:t>
      </w:r>
      <w:r>
        <w:rPr>
          <w:spacing w:val="31"/>
          <w:sz w:val="28"/>
          <w:szCs w:val="28"/>
        </w:rPr>
        <w:t xml:space="preserve"> </w:t>
      </w:r>
      <w:r>
        <w:rPr>
          <w:sz w:val="28"/>
          <w:szCs w:val="28"/>
        </w:rPr>
        <w:t>does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not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entitle</w:t>
      </w:r>
      <w:r>
        <w:rPr>
          <w:spacing w:val="31"/>
          <w:sz w:val="28"/>
          <w:szCs w:val="28"/>
        </w:rPr>
        <w:t xml:space="preserve"> </w:t>
      </w:r>
      <w:r>
        <w:rPr>
          <w:sz w:val="28"/>
          <w:szCs w:val="28"/>
        </w:rPr>
        <w:t>them</w:t>
      </w:r>
      <w:r>
        <w:rPr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>to</w:t>
      </w:r>
    </w:p>
    <w:p w14:paraId="5DCE1396" w14:textId="77777777" w:rsidR="008A6772" w:rsidRDefault="008A6772">
      <w:pPr>
        <w:pStyle w:val="ListParagraph"/>
        <w:numPr>
          <w:ilvl w:val="0"/>
          <w:numId w:val="24"/>
        </w:numPr>
        <w:tabs>
          <w:tab w:val="left" w:pos="756"/>
        </w:tabs>
        <w:kinsoku w:val="0"/>
        <w:overflowPunct w:val="0"/>
        <w:ind w:left="755" w:hanging="645"/>
        <w:rPr>
          <w:sz w:val="28"/>
          <w:szCs w:val="28"/>
        </w:rPr>
        <w:sectPr w:rsidR="008A6772">
          <w:type w:val="continuous"/>
          <w:pgSz w:w="12240" w:h="15840"/>
          <w:pgMar w:top="0" w:right="320" w:bottom="0" w:left="1260" w:header="720" w:footer="720" w:gutter="0"/>
          <w:cols w:space="720"/>
          <w:noEndnote/>
        </w:sectPr>
      </w:pPr>
    </w:p>
    <w:p w14:paraId="45D240BA" w14:textId="292E30A7" w:rsidR="008A6772" w:rsidRDefault="00A875E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1" locked="0" layoutInCell="0" allowOverlap="1" wp14:anchorId="5535EE13" wp14:editId="1EA48926">
                <wp:simplePos x="0" y="0"/>
                <wp:positionH relativeFrom="page">
                  <wp:posOffset>1137920</wp:posOffset>
                </wp:positionH>
                <wp:positionV relativeFrom="page">
                  <wp:posOffset>-4445</wp:posOffset>
                </wp:positionV>
                <wp:extent cx="47625" cy="10067290"/>
                <wp:effectExtent l="0" t="0" r="0" b="0"/>
                <wp:wrapNone/>
                <wp:docPr id="688751799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625" cy="10067290"/>
                          <a:chOff x="1792" y="-7"/>
                          <a:chExt cx="75" cy="15854"/>
                        </a:xfrm>
                      </wpg:grpSpPr>
                      <wps:wsp>
                        <wps:cNvPr id="1181260943" name="Freeform 15"/>
                        <wps:cNvSpPr>
                          <a:spLocks/>
                        </wps:cNvSpPr>
                        <wps:spPr bwMode="auto">
                          <a:xfrm>
                            <a:off x="1860" y="0"/>
                            <a:ext cx="20" cy="158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5840"/>
                              <a:gd name="T2" fmla="*/ 0 w 20"/>
                              <a:gd name="T3" fmla="*/ 15840 h 158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5840">
                                <a:moveTo>
                                  <a:pt x="0" y="0"/>
                                </a:moveTo>
                                <a:lnTo>
                                  <a:pt x="0" y="1584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2958737" name="Freeform 16"/>
                        <wps:cNvSpPr>
                          <a:spLocks/>
                        </wps:cNvSpPr>
                        <wps:spPr bwMode="auto">
                          <a:xfrm>
                            <a:off x="1800" y="0"/>
                            <a:ext cx="20" cy="158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5840"/>
                              <a:gd name="T2" fmla="*/ 0 w 20"/>
                              <a:gd name="T3" fmla="*/ 15840 h 158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5840">
                                <a:moveTo>
                                  <a:pt x="0" y="0"/>
                                </a:moveTo>
                                <a:lnTo>
                                  <a:pt x="0" y="1584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6CA8E7" id="Group 14" o:spid="_x0000_s1026" style="position:absolute;margin-left:89.6pt;margin-top:-.35pt;width:3.75pt;height:792.7pt;z-index:-251655168;mso-position-horizontal-relative:page;mso-position-vertical-relative:page" coordorigin="1792,-7" coordsize="75,158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" o:allowincell="f">
                <v:shape id="Freeform 15" o:spid="_x0000_s1027" style="position:absolute;left:1860;width:20;height:15840;visibility:visible;mso-wrap-style:square;v-text-anchor:top" coordsize="20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" path="m,l,15840e" filled="f">
                  <v:path arrowok="t" o:connecttype="custom" o:connectlocs="0,0;0,15840" o:connectangles="0,0"/>
                </v:shape>
                <v:shape id="Freeform 16" o:spid="_x0000_s1028" style="position:absolute;left:1800;width:20;height:15840;visibility:visible;mso-wrap-style:square;v-text-anchor:top" coordsize="20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" path="m,l,15840e" filled="f">
                  <v:path arrowok="t" o:connecttype="custom" o:connectlocs="0,0;0,1584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10FB35B5" wp14:editId="70A17839">
                <wp:simplePos x="0" y="0"/>
                <wp:positionH relativeFrom="page">
                  <wp:posOffset>7496810</wp:posOffset>
                </wp:positionH>
                <wp:positionV relativeFrom="page">
                  <wp:posOffset>0</wp:posOffset>
                </wp:positionV>
                <wp:extent cx="12700" cy="10058400"/>
                <wp:effectExtent l="0" t="0" r="0" b="0"/>
                <wp:wrapNone/>
                <wp:docPr id="1044588739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10058400"/>
                        </a:xfrm>
                        <a:custGeom>
                          <a:avLst/>
                          <a:gdLst>
                            <a:gd name="T0" fmla="*/ 0 w 20"/>
                            <a:gd name="T1" fmla="*/ 0 h 15840"/>
                            <a:gd name="T2" fmla="*/ 0 w 20"/>
                            <a:gd name="T3" fmla="*/ 15840 h 158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" h="15840">
                              <a:moveTo>
                                <a:pt x="0" y="0"/>
                              </a:moveTo>
                              <a:lnTo>
                                <a:pt x="0" y="1584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EB9DFD8" id="Freeform 1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90.3pt,0,590.3pt,11in" coordsize="20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" o:allowincell="f" filled="f">
                <v:path arrowok="t" o:connecttype="custom" o:connectlocs="0,0;0,10058400" o:connectangles="0,0"/>
                <w10:wrap anchorx="page" anchory="page"/>
              </v:polyline>
            </w:pict>
          </mc:Fallback>
        </mc:AlternateContent>
      </w:r>
    </w:p>
    <w:p w14:paraId="2E09F43E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4EEBABBD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42285ADC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213284AA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2A181FF6" w14:textId="77777777" w:rsidR="008A6772" w:rsidRDefault="008A6772">
      <w:pPr>
        <w:pStyle w:val="BodyText"/>
        <w:kinsoku w:val="0"/>
        <w:overflowPunct w:val="0"/>
        <w:spacing w:before="1"/>
        <w:ind w:left="0" w:firstLine="0"/>
      </w:pPr>
    </w:p>
    <w:p w14:paraId="7A8EEEAA" w14:textId="77777777" w:rsidR="008A6772" w:rsidRDefault="008A6772">
      <w:pPr>
        <w:pStyle w:val="ListParagraph"/>
        <w:numPr>
          <w:ilvl w:val="0"/>
          <w:numId w:val="23"/>
        </w:numPr>
        <w:tabs>
          <w:tab w:val="left" w:pos="776"/>
        </w:tabs>
        <w:kinsoku w:val="0"/>
        <w:overflowPunct w:val="0"/>
        <w:spacing w:before="89"/>
        <w:rPr>
          <w:spacing w:val="-2"/>
          <w:sz w:val="28"/>
          <w:szCs w:val="28"/>
        </w:rPr>
      </w:pPr>
      <w:proofErr w:type="gramStart"/>
      <w:r>
        <w:rPr>
          <w:sz w:val="28"/>
          <w:szCs w:val="28"/>
        </w:rPr>
        <w:t>file  confidential</w:t>
      </w:r>
      <w:proofErr w:type="gramEnd"/>
      <w:r>
        <w:rPr>
          <w:sz w:val="28"/>
          <w:szCs w:val="28"/>
        </w:rPr>
        <w:t xml:space="preserve">  information  under  seal;  Civil  Local  Rule  79-5  sets  forth    </w:t>
      </w:r>
      <w:r>
        <w:rPr>
          <w:spacing w:val="5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the</w:t>
      </w:r>
    </w:p>
    <w:p w14:paraId="5866E8D7" w14:textId="77777777" w:rsidR="008A6772" w:rsidRDefault="008A6772">
      <w:pPr>
        <w:pStyle w:val="ListParagraph"/>
        <w:numPr>
          <w:ilvl w:val="0"/>
          <w:numId w:val="23"/>
        </w:numPr>
        <w:tabs>
          <w:tab w:val="left" w:pos="777"/>
        </w:tabs>
        <w:kinsoku w:val="0"/>
        <w:overflowPunct w:val="0"/>
        <w:rPr>
          <w:sz w:val="28"/>
          <w:szCs w:val="28"/>
        </w:rPr>
      </w:pPr>
      <w:r>
        <w:rPr>
          <w:sz w:val="28"/>
          <w:szCs w:val="28"/>
        </w:rPr>
        <w:t>procedures that must be followed and the standards that will be applied when a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party</w:t>
      </w:r>
    </w:p>
    <w:p w14:paraId="7EFF6E52" w14:textId="77777777" w:rsidR="008A6772" w:rsidRDefault="008A6772">
      <w:pPr>
        <w:pStyle w:val="ListParagraph"/>
        <w:numPr>
          <w:ilvl w:val="0"/>
          <w:numId w:val="23"/>
        </w:numPr>
        <w:tabs>
          <w:tab w:val="left" w:pos="777"/>
        </w:tabs>
        <w:kinsoku w:val="0"/>
        <w:overflowPunct w:val="0"/>
        <w:rPr>
          <w:sz w:val="28"/>
          <w:szCs w:val="28"/>
        </w:rPr>
      </w:pPr>
      <w:r>
        <w:rPr>
          <w:sz w:val="28"/>
          <w:szCs w:val="28"/>
        </w:rPr>
        <w:t>seeks permission from the court to file material under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seal.</w:t>
      </w:r>
    </w:p>
    <w:p w14:paraId="28384769" w14:textId="77777777" w:rsidR="008A6772" w:rsidRDefault="008A6772">
      <w:pPr>
        <w:pStyle w:val="BodyText"/>
        <w:kinsoku w:val="0"/>
        <w:overflowPunct w:val="0"/>
        <w:spacing w:before="194"/>
        <w:ind w:left="238" w:firstLine="0"/>
        <w:rPr>
          <w:sz w:val="24"/>
          <w:szCs w:val="24"/>
        </w:rPr>
      </w:pPr>
      <w:r>
        <w:rPr>
          <w:sz w:val="24"/>
          <w:szCs w:val="24"/>
        </w:rPr>
        <w:t>4</w:t>
      </w:r>
    </w:p>
    <w:p w14:paraId="1218584C" w14:textId="77777777" w:rsidR="008A6772" w:rsidRDefault="008A6772">
      <w:pPr>
        <w:pStyle w:val="BodyText"/>
        <w:tabs>
          <w:tab w:val="left" w:pos="1495"/>
        </w:tabs>
        <w:kinsoku w:val="0"/>
        <w:overflowPunct w:val="0"/>
        <w:spacing w:before="166"/>
        <w:ind w:left="238" w:firstLine="0"/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</w:r>
      <w:r>
        <w:rPr>
          <w:u w:val="single"/>
        </w:rPr>
        <w:t>B. GOOD CAUSE</w:t>
      </w:r>
      <w:r>
        <w:rPr>
          <w:spacing w:val="-9"/>
          <w:u w:val="single"/>
        </w:rPr>
        <w:t xml:space="preserve"> </w:t>
      </w:r>
      <w:r>
        <w:rPr>
          <w:u w:val="single"/>
        </w:rPr>
        <w:t>STATEMENT</w:t>
      </w:r>
    </w:p>
    <w:p w14:paraId="4B000438" w14:textId="77777777" w:rsidR="008A6772" w:rsidRDefault="008A6772">
      <w:pPr>
        <w:pStyle w:val="BodyText"/>
        <w:kinsoku w:val="0"/>
        <w:overflowPunct w:val="0"/>
        <w:spacing w:before="195"/>
        <w:ind w:left="238" w:firstLine="0"/>
        <w:rPr>
          <w:sz w:val="24"/>
          <w:szCs w:val="24"/>
        </w:rPr>
      </w:pPr>
      <w:r>
        <w:rPr>
          <w:sz w:val="24"/>
          <w:szCs w:val="24"/>
        </w:rPr>
        <w:t>6</w:t>
      </w:r>
    </w:p>
    <w:p w14:paraId="5AAEC36A" w14:textId="77777777" w:rsidR="008A6772" w:rsidRDefault="008A6772">
      <w:pPr>
        <w:pStyle w:val="Heading1"/>
        <w:numPr>
          <w:ilvl w:val="0"/>
          <w:numId w:val="22"/>
        </w:numPr>
        <w:tabs>
          <w:tab w:val="left" w:pos="777"/>
        </w:tabs>
        <w:kinsoku w:val="0"/>
        <w:overflowPunct w:val="0"/>
        <w:spacing w:before="166"/>
      </w:pPr>
      <w:r>
        <w:rPr>
          <w:b w:val="0"/>
          <w:bCs w:val="0"/>
        </w:rPr>
        <w:t>[*</w:t>
      </w:r>
      <w:r>
        <w:t xml:space="preserve">The “Good Cause Statement” should be edited to include or exclude  </w:t>
      </w:r>
      <w:r>
        <w:rPr>
          <w:spacing w:val="34"/>
        </w:rPr>
        <w:t xml:space="preserve"> </w:t>
      </w:r>
      <w:r>
        <w:t>specific</w:t>
      </w:r>
    </w:p>
    <w:p w14:paraId="7D8BA8FF" w14:textId="77777777" w:rsidR="008A6772" w:rsidRDefault="008A6772">
      <w:pPr>
        <w:pStyle w:val="ListParagraph"/>
        <w:numPr>
          <w:ilvl w:val="0"/>
          <w:numId w:val="22"/>
        </w:numPr>
        <w:tabs>
          <w:tab w:val="left" w:pos="777"/>
        </w:tabs>
        <w:kinsoku w:val="0"/>
        <w:overflowPunct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information that applies to the particular case, i.e., what harm will </w:t>
      </w:r>
      <w:proofErr w:type="gramStart"/>
      <w:r>
        <w:rPr>
          <w:b/>
          <w:bCs/>
          <w:sz w:val="28"/>
          <w:szCs w:val="28"/>
        </w:rPr>
        <w:t xml:space="preserve">result </w:t>
      </w:r>
      <w:r>
        <w:rPr>
          <w:b/>
          <w:bCs/>
          <w:spacing w:val="63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from</w:t>
      </w:r>
      <w:proofErr w:type="gramEnd"/>
    </w:p>
    <w:p w14:paraId="71DF49A0" w14:textId="77777777" w:rsidR="008A6772" w:rsidRDefault="008A6772">
      <w:pPr>
        <w:pStyle w:val="ListParagraph"/>
        <w:numPr>
          <w:ilvl w:val="0"/>
          <w:numId w:val="22"/>
        </w:numPr>
        <w:tabs>
          <w:tab w:val="left" w:pos="777"/>
        </w:tabs>
        <w:kinsoku w:val="0"/>
        <w:overflowPunct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the disclosure of </w:t>
      </w:r>
      <w:proofErr w:type="gramStart"/>
      <w:r>
        <w:rPr>
          <w:b/>
          <w:bCs/>
          <w:sz w:val="28"/>
          <w:szCs w:val="28"/>
        </w:rPr>
        <w:t>the confidential</w:t>
      </w:r>
      <w:proofErr w:type="gramEnd"/>
      <w:r>
        <w:rPr>
          <w:b/>
          <w:bCs/>
          <w:sz w:val="28"/>
          <w:szCs w:val="28"/>
        </w:rPr>
        <w:t xml:space="preserve"> information likely to be produced in this</w:t>
      </w:r>
      <w:r>
        <w:rPr>
          <w:b/>
          <w:bCs/>
          <w:spacing w:val="11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case?</w:t>
      </w:r>
    </w:p>
    <w:p w14:paraId="1E187D3B" w14:textId="77777777" w:rsidR="008A6772" w:rsidRDefault="008A6772">
      <w:pPr>
        <w:pStyle w:val="ListParagraph"/>
        <w:numPr>
          <w:ilvl w:val="0"/>
          <w:numId w:val="22"/>
        </w:numPr>
        <w:tabs>
          <w:tab w:val="left" w:pos="777"/>
        </w:tabs>
        <w:kinsoku w:val="0"/>
        <w:overflowPunct w:val="0"/>
        <w:ind w:hanging="658"/>
        <w:rPr>
          <w:sz w:val="28"/>
          <w:szCs w:val="28"/>
        </w:rPr>
      </w:pPr>
      <w:r>
        <w:rPr>
          <w:b/>
          <w:bCs/>
          <w:sz w:val="28"/>
          <w:szCs w:val="28"/>
        </w:rPr>
        <w:t>Below is an</w:t>
      </w:r>
      <w:r>
        <w:rPr>
          <w:b/>
          <w:bCs/>
          <w:spacing w:val="-8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example</w:t>
      </w:r>
      <w:r>
        <w:rPr>
          <w:sz w:val="28"/>
          <w:szCs w:val="28"/>
        </w:rPr>
        <w:t>]:</w:t>
      </w:r>
    </w:p>
    <w:p w14:paraId="2C890EE3" w14:textId="77777777" w:rsidR="008A6772" w:rsidRDefault="008A6772">
      <w:pPr>
        <w:pStyle w:val="ListParagraph"/>
        <w:numPr>
          <w:ilvl w:val="0"/>
          <w:numId w:val="22"/>
        </w:numPr>
        <w:tabs>
          <w:tab w:val="left" w:pos="1497"/>
        </w:tabs>
        <w:kinsoku w:val="0"/>
        <w:overflowPunct w:val="0"/>
        <w:ind w:left="1496" w:hanging="1378"/>
        <w:rPr>
          <w:spacing w:val="-3"/>
          <w:sz w:val="28"/>
          <w:szCs w:val="28"/>
        </w:rPr>
      </w:pPr>
      <w:r>
        <w:rPr>
          <w:sz w:val="28"/>
          <w:szCs w:val="28"/>
        </w:rPr>
        <w:t>This</w:t>
      </w:r>
      <w:r>
        <w:rPr>
          <w:spacing w:val="33"/>
          <w:sz w:val="28"/>
          <w:szCs w:val="28"/>
        </w:rPr>
        <w:t xml:space="preserve"> </w:t>
      </w:r>
      <w:r>
        <w:rPr>
          <w:sz w:val="28"/>
          <w:szCs w:val="28"/>
        </w:rPr>
        <w:t>action</w:t>
      </w:r>
      <w:r>
        <w:rPr>
          <w:spacing w:val="33"/>
          <w:sz w:val="28"/>
          <w:szCs w:val="28"/>
        </w:rPr>
        <w:t xml:space="preserve"> </w:t>
      </w:r>
      <w:r>
        <w:rPr>
          <w:sz w:val="28"/>
          <w:szCs w:val="28"/>
        </w:rPr>
        <w:t>is</w:t>
      </w:r>
      <w:r>
        <w:rPr>
          <w:spacing w:val="33"/>
          <w:sz w:val="28"/>
          <w:szCs w:val="28"/>
        </w:rPr>
        <w:t xml:space="preserve"> </w:t>
      </w:r>
      <w:r>
        <w:rPr>
          <w:sz w:val="28"/>
          <w:szCs w:val="28"/>
        </w:rPr>
        <w:t>likely</w:t>
      </w:r>
      <w:r>
        <w:rPr>
          <w:spacing w:val="30"/>
          <w:sz w:val="28"/>
          <w:szCs w:val="28"/>
        </w:rPr>
        <w:t xml:space="preserve"> </w:t>
      </w:r>
      <w:r>
        <w:rPr>
          <w:sz w:val="28"/>
          <w:szCs w:val="28"/>
        </w:rPr>
        <w:t>to</w:t>
      </w:r>
      <w:r>
        <w:rPr>
          <w:spacing w:val="34"/>
          <w:sz w:val="28"/>
          <w:szCs w:val="28"/>
        </w:rPr>
        <w:t xml:space="preserve"> </w:t>
      </w:r>
      <w:r>
        <w:rPr>
          <w:sz w:val="28"/>
          <w:szCs w:val="28"/>
        </w:rPr>
        <w:t>involve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trade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secrets,</w:t>
      </w:r>
      <w:r>
        <w:rPr>
          <w:spacing w:val="31"/>
          <w:sz w:val="28"/>
          <w:szCs w:val="28"/>
        </w:rPr>
        <w:t xml:space="preserve"> </w:t>
      </w:r>
      <w:r>
        <w:rPr>
          <w:sz w:val="28"/>
          <w:szCs w:val="28"/>
        </w:rPr>
        <w:t>customer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and</w:t>
      </w:r>
      <w:r>
        <w:rPr>
          <w:spacing w:val="33"/>
          <w:sz w:val="28"/>
          <w:szCs w:val="28"/>
        </w:rPr>
        <w:t xml:space="preserve"> </w:t>
      </w:r>
      <w:r>
        <w:rPr>
          <w:sz w:val="28"/>
          <w:szCs w:val="28"/>
        </w:rPr>
        <w:t>pricing</w:t>
      </w:r>
      <w:r>
        <w:rPr>
          <w:spacing w:val="33"/>
          <w:sz w:val="28"/>
          <w:szCs w:val="28"/>
        </w:rPr>
        <w:t xml:space="preserve"> </w:t>
      </w:r>
      <w:r>
        <w:rPr>
          <w:sz w:val="28"/>
          <w:szCs w:val="28"/>
        </w:rPr>
        <w:t>lists</w:t>
      </w:r>
      <w:r>
        <w:rPr>
          <w:spacing w:val="36"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>and</w:t>
      </w:r>
    </w:p>
    <w:p w14:paraId="210CD4C3" w14:textId="77777777" w:rsidR="008A6772" w:rsidRDefault="008A6772">
      <w:pPr>
        <w:pStyle w:val="ListParagraph"/>
        <w:numPr>
          <w:ilvl w:val="0"/>
          <w:numId w:val="22"/>
        </w:numPr>
        <w:tabs>
          <w:tab w:val="left" w:pos="777"/>
        </w:tabs>
        <w:kinsoku w:val="0"/>
        <w:overflowPunct w:val="0"/>
        <w:ind w:hanging="658"/>
        <w:rPr>
          <w:sz w:val="28"/>
          <w:szCs w:val="28"/>
        </w:rPr>
      </w:pPr>
      <w:proofErr w:type="gramStart"/>
      <w:r>
        <w:rPr>
          <w:sz w:val="28"/>
          <w:szCs w:val="28"/>
        </w:rPr>
        <w:t>other  valuable</w:t>
      </w:r>
      <w:proofErr w:type="gramEnd"/>
      <w:r>
        <w:rPr>
          <w:sz w:val="28"/>
          <w:szCs w:val="28"/>
        </w:rPr>
        <w:t xml:space="preserve">   research,  development,   commercial,   financial,   technical </w:t>
      </w:r>
      <w:r>
        <w:rPr>
          <w:spacing w:val="11"/>
          <w:sz w:val="28"/>
          <w:szCs w:val="28"/>
        </w:rPr>
        <w:t xml:space="preserve"> </w:t>
      </w:r>
      <w:r>
        <w:rPr>
          <w:sz w:val="28"/>
          <w:szCs w:val="28"/>
        </w:rPr>
        <w:t>and/or</w:t>
      </w:r>
    </w:p>
    <w:p w14:paraId="044AFC75" w14:textId="77777777" w:rsidR="008A6772" w:rsidRDefault="008A6772">
      <w:pPr>
        <w:pStyle w:val="ListParagraph"/>
        <w:numPr>
          <w:ilvl w:val="0"/>
          <w:numId w:val="22"/>
        </w:numPr>
        <w:tabs>
          <w:tab w:val="left" w:pos="777"/>
        </w:tabs>
        <w:kinsoku w:val="0"/>
        <w:overflowPunct w:val="0"/>
        <w:ind w:hanging="658"/>
        <w:rPr>
          <w:sz w:val="28"/>
          <w:szCs w:val="28"/>
        </w:rPr>
      </w:pPr>
      <w:proofErr w:type="gramStart"/>
      <w:r>
        <w:rPr>
          <w:sz w:val="28"/>
          <w:szCs w:val="28"/>
        </w:rPr>
        <w:t>proprietary  information</w:t>
      </w:r>
      <w:proofErr w:type="gramEnd"/>
      <w:r>
        <w:rPr>
          <w:sz w:val="28"/>
          <w:szCs w:val="28"/>
        </w:rPr>
        <w:t xml:space="preserve">  for  which  special  protection  from  public  disclosure</w:t>
      </w:r>
      <w:r>
        <w:rPr>
          <w:spacing w:val="15"/>
          <w:sz w:val="28"/>
          <w:szCs w:val="28"/>
        </w:rPr>
        <w:t xml:space="preserve"> </w:t>
      </w:r>
      <w:r>
        <w:rPr>
          <w:sz w:val="28"/>
          <w:szCs w:val="28"/>
        </w:rPr>
        <w:t>and</w:t>
      </w:r>
    </w:p>
    <w:p w14:paraId="4BC3D025" w14:textId="77777777" w:rsidR="008A6772" w:rsidRDefault="008A6772">
      <w:pPr>
        <w:pStyle w:val="ListParagraph"/>
        <w:numPr>
          <w:ilvl w:val="0"/>
          <w:numId w:val="22"/>
        </w:numPr>
        <w:tabs>
          <w:tab w:val="left" w:pos="777"/>
        </w:tabs>
        <w:kinsoku w:val="0"/>
        <w:overflowPunct w:val="0"/>
        <w:ind w:hanging="658"/>
        <w:rPr>
          <w:sz w:val="28"/>
          <w:szCs w:val="28"/>
        </w:rPr>
      </w:pPr>
      <w:proofErr w:type="gramStart"/>
      <w:r>
        <w:rPr>
          <w:sz w:val="28"/>
          <w:szCs w:val="28"/>
        </w:rPr>
        <w:t>from use for</w:t>
      </w:r>
      <w:proofErr w:type="gramEnd"/>
      <w:r>
        <w:rPr>
          <w:sz w:val="28"/>
          <w:szCs w:val="28"/>
        </w:rPr>
        <w:t xml:space="preserve"> any purpose other than prosecution of this action is warranted.     </w:t>
      </w:r>
      <w:r>
        <w:rPr>
          <w:spacing w:val="60"/>
          <w:sz w:val="28"/>
          <w:szCs w:val="28"/>
        </w:rPr>
        <w:t xml:space="preserve"> </w:t>
      </w:r>
      <w:r>
        <w:rPr>
          <w:sz w:val="28"/>
          <w:szCs w:val="28"/>
        </w:rPr>
        <w:t>Such</w:t>
      </w:r>
    </w:p>
    <w:p w14:paraId="32150BC3" w14:textId="77777777" w:rsidR="008A6772" w:rsidRDefault="008A6772">
      <w:pPr>
        <w:pStyle w:val="ListParagraph"/>
        <w:numPr>
          <w:ilvl w:val="0"/>
          <w:numId w:val="22"/>
        </w:numPr>
        <w:tabs>
          <w:tab w:val="left" w:pos="777"/>
        </w:tabs>
        <w:kinsoku w:val="0"/>
        <w:overflowPunct w:val="0"/>
        <w:ind w:hanging="658"/>
        <w:rPr>
          <w:sz w:val="28"/>
          <w:szCs w:val="28"/>
        </w:rPr>
      </w:pPr>
      <w:proofErr w:type="gramStart"/>
      <w:r>
        <w:rPr>
          <w:sz w:val="28"/>
          <w:szCs w:val="28"/>
        </w:rPr>
        <w:t>confidential  and</w:t>
      </w:r>
      <w:proofErr w:type="gramEnd"/>
      <w:r>
        <w:rPr>
          <w:sz w:val="28"/>
          <w:szCs w:val="28"/>
        </w:rPr>
        <w:t xml:space="preserve">  proprietary  materials  and  information  consist  of,  among </w:t>
      </w:r>
      <w:r>
        <w:rPr>
          <w:spacing w:val="62"/>
          <w:sz w:val="28"/>
          <w:szCs w:val="28"/>
        </w:rPr>
        <w:t xml:space="preserve"> </w:t>
      </w:r>
      <w:r>
        <w:rPr>
          <w:sz w:val="28"/>
          <w:szCs w:val="28"/>
        </w:rPr>
        <w:t>other</w:t>
      </w:r>
    </w:p>
    <w:p w14:paraId="6C70F607" w14:textId="77777777" w:rsidR="008A6772" w:rsidRDefault="008A6772">
      <w:pPr>
        <w:pStyle w:val="ListParagraph"/>
        <w:numPr>
          <w:ilvl w:val="0"/>
          <w:numId w:val="22"/>
        </w:numPr>
        <w:tabs>
          <w:tab w:val="left" w:pos="777"/>
          <w:tab w:val="left" w:pos="1741"/>
          <w:tab w:val="left" w:pos="3286"/>
          <w:tab w:val="left" w:pos="4445"/>
          <w:tab w:val="left" w:pos="4889"/>
          <w:tab w:val="left" w:pos="6077"/>
          <w:tab w:val="left" w:pos="7678"/>
          <w:tab w:val="left" w:pos="9208"/>
        </w:tabs>
        <w:kinsoku w:val="0"/>
        <w:overflowPunct w:val="0"/>
        <w:ind w:hanging="658"/>
        <w:rPr>
          <w:sz w:val="28"/>
          <w:szCs w:val="28"/>
        </w:rPr>
      </w:pPr>
      <w:r>
        <w:rPr>
          <w:sz w:val="28"/>
          <w:szCs w:val="28"/>
        </w:rPr>
        <w:t>things,</w:t>
      </w:r>
      <w:r>
        <w:rPr>
          <w:sz w:val="28"/>
          <w:szCs w:val="28"/>
        </w:rPr>
        <w:tab/>
        <w:t>confidential</w:t>
      </w:r>
      <w:r>
        <w:rPr>
          <w:sz w:val="28"/>
          <w:szCs w:val="28"/>
        </w:rPr>
        <w:tab/>
        <w:t>business</w:t>
      </w:r>
      <w:r>
        <w:rPr>
          <w:sz w:val="28"/>
          <w:szCs w:val="28"/>
        </w:rPr>
        <w:tab/>
        <w:t>or</w:t>
      </w:r>
      <w:r>
        <w:rPr>
          <w:sz w:val="28"/>
          <w:szCs w:val="28"/>
        </w:rPr>
        <w:tab/>
        <w:t>financial</w:t>
      </w:r>
      <w:r>
        <w:rPr>
          <w:sz w:val="28"/>
          <w:szCs w:val="28"/>
        </w:rPr>
        <w:tab/>
        <w:t>information,</w:t>
      </w:r>
      <w:r>
        <w:rPr>
          <w:sz w:val="28"/>
          <w:szCs w:val="28"/>
        </w:rPr>
        <w:tab/>
        <w:t>information</w:t>
      </w:r>
      <w:r>
        <w:rPr>
          <w:sz w:val="28"/>
          <w:szCs w:val="28"/>
        </w:rPr>
        <w:tab/>
        <w:t>regarding</w:t>
      </w:r>
    </w:p>
    <w:p w14:paraId="449B619B" w14:textId="77777777" w:rsidR="008A6772" w:rsidRDefault="008A6772">
      <w:pPr>
        <w:pStyle w:val="ListParagraph"/>
        <w:numPr>
          <w:ilvl w:val="0"/>
          <w:numId w:val="22"/>
        </w:numPr>
        <w:tabs>
          <w:tab w:val="left" w:pos="777"/>
        </w:tabs>
        <w:kinsoku w:val="0"/>
        <w:overflowPunct w:val="0"/>
        <w:ind w:hanging="658"/>
        <w:rPr>
          <w:sz w:val="28"/>
          <w:szCs w:val="28"/>
        </w:rPr>
      </w:pPr>
      <w:proofErr w:type="gramStart"/>
      <w:r>
        <w:rPr>
          <w:sz w:val="28"/>
          <w:szCs w:val="28"/>
        </w:rPr>
        <w:t>confidential  business</w:t>
      </w:r>
      <w:proofErr w:type="gramEnd"/>
      <w:r>
        <w:rPr>
          <w:sz w:val="28"/>
          <w:szCs w:val="28"/>
        </w:rPr>
        <w:t xml:space="preserve">  practices,  or  other  confidential  research,  development,  </w:t>
      </w:r>
      <w:r>
        <w:rPr>
          <w:spacing w:val="41"/>
          <w:sz w:val="28"/>
          <w:szCs w:val="28"/>
        </w:rPr>
        <w:t xml:space="preserve"> </w:t>
      </w:r>
      <w:r>
        <w:rPr>
          <w:sz w:val="28"/>
          <w:szCs w:val="28"/>
        </w:rPr>
        <w:t>or</w:t>
      </w:r>
    </w:p>
    <w:p w14:paraId="17FC42EA" w14:textId="77777777" w:rsidR="008A6772" w:rsidRDefault="008A6772">
      <w:pPr>
        <w:pStyle w:val="ListParagraph"/>
        <w:numPr>
          <w:ilvl w:val="0"/>
          <w:numId w:val="22"/>
        </w:numPr>
        <w:tabs>
          <w:tab w:val="left" w:pos="777"/>
        </w:tabs>
        <w:kinsoku w:val="0"/>
        <w:overflowPunct w:val="0"/>
        <w:ind w:hanging="658"/>
        <w:rPr>
          <w:sz w:val="28"/>
          <w:szCs w:val="28"/>
        </w:rPr>
      </w:pPr>
      <w:r>
        <w:rPr>
          <w:sz w:val="28"/>
          <w:szCs w:val="28"/>
        </w:rPr>
        <w:t>commercial</w:t>
      </w:r>
      <w:r>
        <w:rPr>
          <w:spacing w:val="36"/>
          <w:sz w:val="28"/>
          <w:szCs w:val="28"/>
        </w:rPr>
        <w:t xml:space="preserve"> </w:t>
      </w:r>
      <w:r>
        <w:rPr>
          <w:sz w:val="28"/>
          <w:szCs w:val="28"/>
        </w:rPr>
        <w:t>information</w:t>
      </w:r>
      <w:r>
        <w:rPr>
          <w:spacing w:val="36"/>
          <w:sz w:val="28"/>
          <w:szCs w:val="28"/>
        </w:rPr>
        <w:t xml:space="preserve"> </w:t>
      </w:r>
      <w:r>
        <w:rPr>
          <w:sz w:val="28"/>
          <w:szCs w:val="28"/>
        </w:rPr>
        <w:t>(including</w:t>
      </w:r>
      <w:r>
        <w:rPr>
          <w:spacing w:val="36"/>
          <w:sz w:val="28"/>
          <w:szCs w:val="28"/>
        </w:rPr>
        <w:t xml:space="preserve"> </w:t>
      </w:r>
      <w:r>
        <w:rPr>
          <w:sz w:val="28"/>
          <w:szCs w:val="28"/>
        </w:rPr>
        <w:t>information</w:t>
      </w:r>
      <w:r>
        <w:rPr>
          <w:spacing w:val="36"/>
          <w:sz w:val="28"/>
          <w:szCs w:val="28"/>
        </w:rPr>
        <w:t xml:space="preserve"> </w:t>
      </w:r>
      <w:r>
        <w:rPr>
          <w:sz w:val="28"/>
          <w:szCs w:val="28"/>
        </w:rPr>
        <w:t>implicating</w:t>
      </w:r>
      <w:r>
        <w:rPr>
          <w:spacing w:val="36"/>
          <w:sz w:val="28"/>
          <w:szCs w:val="28"/>
        </w:rPr>
        <w:t xml:space="preserve"> </w:t>
      </w:r>
      <w:r>
        <w:rPr>
          <w:sz w:val="28"/>
          <w:szCs w:val="28"/>
        </w:rPr>
        <w:t>privacy</w:t>
      </w:r>
      <w:r>
        <w:rPr>
          <w:spacing w:val="31"/>
          <w:sz w:val="28"/>
          <w:szCs w:val="28"/>
        </w:rPr>
        <w:t xml:space="preserve"> </w:t>
      </w:r>
      <w:r>
        <w:rPr>
          <w:sz w:val="28"/>
          <w:szCs w:val="28"/>
        </w:rPr>
        <w:t>rights</w:t>
      </w:r>
      <w:r>
        <w:rPr>
          <w:spacing w:val="36"/>
          <w:sz w:val="28"/>
          <w:szCs w:val="28"/>
        </w:rPr>
        <w:t xml:space="preserve"> </w:t>
      </w:r>
      <w:r>
        <w:rPr>
          <w:sz w:val="28"/>
          <w:szCs w:val="28"/>
        </w:rPr>
        <w:t>of</w:t>
      </w:r>
      <w:r>
        <w:rPr>
          <w:spacing w:val="35"/>
          <w:sz w:val="28"/>
          <w:szCs w:val="28"/>
        </w:rPr>
        <w:t xml:space="preserve"> </w:t>
      </w:r>
      <w:r>
        <w:rPr>
          <w:sz w:val="28"/>
          <w:szCs w:val="28"/>
        </w:rPr>
        <w:t>third</w:t>
      </w:r>
    </w:p>
    <w:p w14:paraId="439FC90C" w14:textId="77777777" w:rsidR="008A6772" w:rsidRDefault="008A6772">
      <w:pPr>
        <w:pStyle w:val="ListParagraph"/>
        <w:numPr>
          <w:ilvl w:val="0"/>
          <w:numId w:val="22"/>
        </w:numPr>
        <w:tabs>
          <w:tab w:val="left" w:pos="777"/>
        </w:tabs>
        <w:kinsoku w:val="0"/>
        <w:overflowPunct w:val="0"/>
        <w:ind w:hanging="658"/>
        <w:rPr>
          <w:sz w:val="28"/>
          <w:szCs w:val="28"/>
        </w:rPr>
      </w:pPr>
      <w:r>
        <w:rPr>
          <w:sz w:val="28"/>
          <w:szCs w:val="28"/>
        </w:rPr>
        <w:t>parties), information otherwise generally unavailable to the public, or which may</w:t>
      </w:r>
      <w:r>
        <w:rPr>
          <w:spacing w:val="67"/>
          <w:sz w:val="28"/>
          <w:szCs w:val="28"/>
        </w:rPr>
        <w:t xml:space="preserve"> </w:t>
      </w:r>
      <w:r>
        <w:rPr>
          <w:sz w:val="28"/>
          <w:szCs w:val="28"/>
        </w:rPr>
        <w:t>be</w:t>
      </w:r>
    </w:p>
    <w:p w14:paraId="63F0BA7B" w14:textId="77777777" w:rsidR="008A6772" w:rsidRDefault="008A6772">
      <w:pPr>
        <w:pStyle w:val="ListParagraph"/>
        <w:numPr>
          <w:ilvl w:val="0"/>
          <w:numId w:val="22"/>
        </w:numPr>
        <w:tabs>
          <w:tab w:val="left" w:pos="777"/>
        </w:tabs>
        <w:kinsoku w:val="0"/>
        <w:overflowPunct w:val="0"/>
        <w:ind w:hanging="658"/>
        <w:rPr>
          <w:sz w:val="28"/>
          <w:szCs w:val="28"/>
        </w:rPr>
      </w:pPr>
      <w:r>
        <w:rPr>
          <w:sz w:val="28"/>
          <w:szCs w:val="28"/>
        </w:rPr>
        <w:t>privileged</w:t>
      </w:r>
      <w:r>
        <w:rPr>
          <w:spacing w:val="55"/>
          <w:sz w:val="28"/>
          <w:szCs w:val="28"/>
        </w:rPr>
        <w:t xml:space="preserve"> </w:t>
      </w:r>
      <w:r>
        <w:rPr>
          <w:sz w:val="28"/>
          <w:szCs w:val="28"/>
        </w:rPr>
        <w:t>or</w:t>
      </w:r>
      <w:r>
        <w:rPr>
          <w:spacing w:val="52"/>
          <w:sz w:val="28"/>
          <w:szCs w:val="28"/>
        </w:rPr>
        <w:t xml:space="preserve"> </w:t>
      </w:r>
      <w:r>
        <w:rPr>
          <w:sz w:val="28"/>
          <w:szCs w:val="28"/>
        </w:rPr>
        <w:t>otherwise</w:t>
      </w:r>
      <w:r>
        <w:rPr>
          <w:spacing w:val="52"/>
          <w:sz w:val="28"/>
          <w:szCs w:val="28"/>
        </w:rPr>
        <w:t xml:space="preserve"> </w:t>
      </w:r>
      <w:r>
        <w:rPr>
          <w:sz w:val="28"/>
          <w:szCs w:val="28"/>
        </w:rPr>
        <w:t>protected</w:t>
      </w:r>
      <w:r>
        <w:rPr>
          <w:spacing w:val="55"/>
          <w:sz w:val="28"/>
          <w:szCs w:val="28"/>
        </w:rPr>
        <w:t xml:space="preserve"> </w:t>
      </w:r>
      <w:r>
        <w:rPr>
          <w:sz w:val="28"/>
          <w:szCs w:val="28"/>
        </w:rPr>
        <w:t>from</w:t>
      </w:r>
      <w:r>
        <w:rPr>
          <w:spacing w:val="49"/>
          <w:sz w:val="28"/>
          <w:szCs w:val="28"/>
        </w:rPr>
        <w:t xml:space="preserve"> </w:t>
      </w:r>
      <w:r>
        <w:rPr>
          <w:sz w:val="28"/>
          <w:szCs w:val="28"/>
        </w:rPr>
        <w:t>disclosure</w:t>
      </w:r>
      <w:r>
        <w:rPr>
          <w:spacing w:val="52"/>
          <w:sz w:val="28"/>
          <w:szCs w:val="28"/>
        </w:rPr>
        <w:t xml:space="preserve"> </w:t>
      </w:r>
      <w:r>
        <w:rPr>
          <w:sz w:val="28"/>
          <w:szCs w:val="28"/>
        </w:rPr>
        <w:t>under</w:t>
      </w:r>
      <w:r>
        <w:rPr>
          <w:spacing w:val="52"/>
          <w:sz w:val="28"/>
          <w:szCs w:val="28"/>
        </w:rPr>
        <w:t xml:space="preserve"> </w:t>
      </w:r>
      <w:r>
        <w:rPr>
          <w:sz w:val="28"/>
          <w:szCs w:val="28"/>
        </w:rPr>
        <w:t>state</w:t>
      </w:r>
      <w:r>
        <w:rPr>
          <w:spacing w:val="52"/>
          <w:sz w:val="28"/>
          <w:szCs w:val="28"/>
        </w:rPr>
        <w:t xml:space="preserve"> </w:t>
      </w:r>
      <w:r>
        <w:rPr>
          <w:sz w:val="28"/>
          <w:szCs w:val="28"/>
        </w:rPr>
        <w:t>or</w:t>
      </w:r>
      <w:r>
        <w:rPr>
          <w:spacing w:val="54"/>
          <w:sz w:val="28"/>
          <w:szCs w:val="28"/>
        </w:rPr>
        <w:t xml:space="preserve"> </w:t>
      </w:r>
      <w:r>
        <w:rPr>
          <w:sz w:val="28"/>
          <w:szCs w:val="28"/>
        </w:rPr>
        <w:t>federal</w:t>
      </w:r>
      <w:r>
        <w:rPr>
          <w:spacing w:val="53"/>
          <w:sz w:val="28"/>
          <w:szCs w:val="28"/>
        </w:rPr>
        <w:t xml:space="preserve"> </w:t>
      </w:r>
      <w:r>
        <w:rPr>
          <w:sz w:val="28"/>
          <w:szCs w:val="28"/>
        </w:rPr>
        <w:t>statutes,</w:t>
      </w:r>
    </w:p>
    <w:p w14:paraId="252EFAD2" w14:textId="77777777" w:rsidR="008A6772" w:rsidRDefault="008A6772">
      <w:pPr>
        <w:pStyle w:val="ListParagraph"/>
        <w:numPr>
          <w:ilvl w:val="0"/>
          <w:numId w:val="22"/>
        </w:numPr>
        <w:tabs>
          <w:tab w:val="left" w:pos="777"/>
          <w:tab w:val="left" w:pos="6052"/>
        </w:tabs>
        <w:kinsoku w:val="0"/>
        <w:overflowPunct w:val="0"/>
        <w:ind w:hanging="658"/>
        <w:rPr>
          <w:sz w:val="28"/>
          <w:szCs w:val="28"/>
        </w:rPr>
      </w:pPr>
      <w:r>
        <w:rPr>
          <w:sz w:val="28"/>
          <w:szCs w:val="28"/>
        </w:rPr>
        <w:t xml:space="preserve">court rules, case decisions, or  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common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law.</w:t>
      </w:r>
      <w:r>
        <w:rPr>
          <w:sz w:val="28"/>
          <w:szCs w:val="28"/>
        </w:rPr>
        <w:tab/>
        <w:t xml:space="preserve">Accordingly, to expedite the </w:t>
      </w:r>
      <w:proofErr w:type="gramStart"/>
      <w:r>
        <w:rPr>
          <w:sz w:val="28"/>
          <w:szCs w:val="28"/>
        </w:rPr>
        <w:t xml:space="preserve">flow </w:t>
      </w:r>
      <w:r>
        <w:rPr>
          <w:spacing w:val="68"/>
          <w:sz w:val="28"/>
          <w:szCs w:val="28"/>
        </w:rPr>
        <w:t xml:space="preserve"> </w:t>
      </w:r>
      <w:r>
        <w:rPr>
          <w:sz w:val="28"/>
          <w:szCs w:val="28"/>
        </w:rPr>
        <w:t>of</w:t>
      </w:r>
      <w:proofErr w:type="gramEnd"/>
    </w:p>
    <w:p w14:paraId="1659009D" w14:textId="77777777" w:rsidR="008A6772" w:rsidRDefault="008A6772">
      <w:pPr>
        <w:pStyle w:val="ListParagraph"/>
        <w:numPr>
          <w:ilvl w:val="0"/>
          <w:numId w:val="22"/>
        </w:numPr>
        <w:tabs>
          <w:tab w:val="left" w:pos="777"/>
        </w:tabs>
        <w:kinsoku w:val="0"/>
        <w:overflowPunct w:val="0"/>
        <w:ind w:hanging="658"/>
        <w:rPr>
          <w:sz w:val="28"/>
          <w:szCs w:val="28"/>
        </w:rPr>
      </w:pPr>
      <w:r>
        <w:rPr>
          <w:sz w:val="28"/>
          <w:szCs w:val="28"/>
        </w:rPr>
        <w:t xml:space="preserve">information, </w:t>
      </w:r>
      <w:proofErr w:type="gramStart"/>
      <w:r>
        <w:rPr>
          <w:sz w:val="28"/>
          <w:szCs w:val="28"/>
        </w:rPr>
        <w:t>to  facilitate</w:t>
      </w:r>
      <w:proofErr w:type="gramEnd"/>
      <w:r>
        <w:rPr>
          <w:sz w:val="28"/>
          <w:szCs w:val="28"/>
        </w:rPr>
        <w:t xml:space="preserve"> the prompt  resolution of disputes over confidentiality   </w:t>
      </w:r>
      <w:r>
        <w:rPr>
          <w:spacing w:val="54"/>
          <w:sz w:val="28"/>
          <w:szCs w:val="28"/>
        </w:rPr>
        <w:t xml:space="preserve"> </w:t>
      </w:r>
      <w:r>
        <w:rPr>
          <w:sz w:val="28"/>
          <w:szCs w:val="28"/>
        </w:rPr>
        <w:t>of</w:t>
      </w:r>
    </w:p>
    <w:p w14:paraId="6F7954F5" w14:textId="77777777" w:rsidR="008A6772" w:rsidRDefault="008A6772">
      <w:pPr>
        <w:pStyle w:val="ListParagraph"/>
        <w:numPr>
          <w:ilvl w:val="0"/>
          <w:numId w:val="22"/>
        </w:numPr>
        <w:tabs>
          <w:tab w:val="left" w:pos="777"/>
        </w:tabs>
        <w:kinsoku w:val="0"/>
        <w:overflowPunct w:val="0"/>
        <w:ind w:hanging="658"/>
        <w:rPr>
          <w:sz w:val="28"/>
          <w:szCs w:val="28"/>
        </w:rPr>
      </w:pPr>
      <w:r>
        <w:rPr>
          <w:sz w:val="28"/>
          <w:szCs w:val="28"/>
        </w:rPr>
        <w:t>discovery materials, to adequately protect information the parties are entitled to</w:t>
      </w:r>
      <w:r>
        <w:rPr>
          <w:spacing w:val="-27"/>
          <w:sz w:val="28"/>
          <w:szCs w:val="28"/>
        </w:rPr>
        <w:t xml:space="preserve"> </w:t>
      </w:r>
      <w:r>
        <w:rPr>
          <w:sz w:val="28"/>
          <w:szCs w:val="28"/>
        </w:rPr>
        <w:t>keep</w:t>
      </w:r>
    </w:p>
    <w:p w14:paraId="1CBD379D" w14:textId="77777777" w:rsidR="008A6772" w:rsidRDefault="008A6772">
      <w:pPr>
        <w:pStyle w:val="ListParagraph"/>
        <w:numPr>
          <w:ilvl w:val="0"/>
          <w:numId w:val="22"/>
        </w:numPr>
        <w:tabs>
          <w:tab w:val="left" w:pos="777"/>
        </w:tabs>
        <w:kinsoku w:val="0"/>
        <w:overflowPunct w:val="0"/>
        <w:ind w:hanging="658"/>
        <w:rPr>
          <w:sz w:val="28"/>
          <w:szCs w:val="28"/>
        </w:rPr>
      </w:pPr>
      <w:r>
        <w:rPr>
          <w:sz w:val="28"/>
          <w:szCs w:val="28"/>
        </w:rPr>
        <w:t>confidential,</w:t>
      </w:r>
      <w:r>
        <w:rPr>
          <w:spacing w:val="38"/>
          <w:sz w:val="28"/>
          <w:szCs w:val="28"/>
        </w:rPr>
        <w:t xml:space="preserve"> </w:t>
      </w:r>
      <w:r>
        <w:rPr>
          <w:sz w:val="28"/>
          <w:szCs w:val="28"/>
        </w:rPr>
        <w:t>to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ensure</w:t>
      </w:r>
      <w:r>
        <w:rPr>
          <w:spacing w:val="39"/>
          <w:sz w:val="28"/>
          <w:szCs w:val="28"/>
        </w:rPr>
        <w:t xml:space="preserve"> </w:t>
      </w:r>
      <w:r>
        <w:rPr>
          <w:sz w:val="28"/>
          <w:szCs w:val="28"/>
        </w:rPr>
        <w:t>that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  <w:r>
        <w:rPr>
          <w:spacing w:val="39"/>
          <w:sz w:val="28"/>
          <w:szCs w:val="28"/>
        </w:rPr>
        <w:t xml:space="preserve"> </w:t>
      </w:r>
      <w:r>
        <w:rPr>
          <w:sz w:val="28"/>
          <w:szCs w:val="28"/>
        </w:rPr>
        <w:t>parties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are</w:t>
      </w:r>
      <w:r>
        <w:rPr>
          <w:spacing w:val="37"/>
          <w:sz w:val="28"/>
          <w:szCs w:val="28"/>
        </w:rPr>
        <w:t xml:space="preserve"> </w:t>
      </w:r>
      <w:r>
        <w:rPr>
          <w:sz w:val="28"/>
          <w:szCs w:val="28"/>
        </w:rPr>
        <w:t>permitted</w:t>
      </w:r>
      <w:r>
        <w:rPr>
          <w:spacing w:val="40"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reasonable</w:t>
      </w:r>
      <w:proofErr w:type="gramEnd"/>
      <w:r>
        <w:rPr>
          <w:spacing w:val="39"/>
          <w:sz w:val="28"/>
          <w:szCs w:val="28"/>
        </w:rPr>
        <w:t xml:space="preserve"> </w:t>
      </w:r>
      <w:r>
        <w:rPr>
          <w:sz w:val="28"/>
          <w:szCs w:val="28"/>
        </w:rPr>
        <w:t>necessary</w:t>
      </w:r>
      <w:r>
        <w:rPr>
          <w:spacing w:val="35"/>
          <w:sz w:val="28"/>
          <w:szCs w:val="28"/>
        </w:rPr>
        <w:t xml:space="preserve"> </w:t>
      </w:r>
      <w:r>
        <w:rPr>
          <w:sz w:val="28"/>
          <w:szCs w:val="28"/>
        </w:rPr>
        <w:t>uses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of</w:t>
      </w:r>
    </w:p>
    <w:p w14:paraId="220B3836" w14:textId="77777777" w:rsidR="008A6772" w:rsidRDefault="008A6772">
      <w:pPr>
        <w:pStyle w:val="ListParagraph"/>
        <w:numPr>
          <w:ilvl w:val="0"/>
          <w:numId w:val="22"/>
        </w:numPr>
        <w:tabs>
          <w:tab w:val="left" w:pos="777"/>
        </w:tabs>
        <w:kinsoku w:val="0"/>
        <w:overflowPunct w:val="0"/>
        <w:ind w:hanging="658"/>
        <w:rPr>
          <w:sz w:val="28"/>
          <w:szCs w:val="28"/>
        </w:rPr>
      </w:pPr>
      <w:r>
        <w:rPr>
          <w:sz w:val="28"/>
          <w:szCs w:val="28"/>
        </w:rPr>
        <w:t xml:space="preserve">such material in preparation for and in the conduct of trial, to address </w:t>
      </w:r>
      <w:proofErr w:type="gramStart"/>
      <w:r>
        <w:rPr>
          <w:sz w:val="28"/>
          <w:szCs w:val="28"/>
        </w:rPr>
        <w:t xml:space="preserve">their </w:t>
      </w:r>
      <w:r>
        <w:rPr>
          <w:spacing w:val="17"/>
          <w:sz w:val="28"/>
          <w:szCs w:val="28"/>
        </w:rPr>
        <w:t xml:space="preserve"> </w:t>
      </w:r>
      <w:r>
        <w:rPr>
          <w:sz w:val="28"/>
          <w:szCs w:val="28"/>
        </w:rPr>
        <w:t>handling</w:t>
      </w:r>
      <w:proofErr w:type="gramEnd"/>
    </w:p>
    <w:p w14:paraId="23782F9C" w14:textId="77777777" w:rsidR="008A6772" w:rsidRDefault="008A6772">
      <w:pPr>
        <w:pStyle w:val="ListParagraph"/>
        <w:numPr>
          <w:ilvl w:val="0"/>
          <w:numId w:val="22"/>
        </w:numPr>
        <w:tabs>
          <w:tab w:val="left" w:pos="777"/>
        </w:tabs>
        <w:kinsoku w:val="0"/>
        <w:overflowPunct w:val="0"/>
        <w:ind w:hanging="658"/>
        <w:rPr>
          <w:sz w:val="28"/>
          <w:szCs w:val="28"/>
        </w:rPr>
      </w:pPr>
      <w:r>
        <w:rPr>
          <w:sz w:val="28"/>
          <w:szCs w:val="28"/>
        </w:rPr>
        <w:t xml:space="preserve">at the end of the litigation, and serve the ends of justice, a protective order for  </w:t>
      </w:r>
      <w:r>
        <w:rPr>
          <w:spacing w:val="48"/>
          <w:sz w:val="28"/>
          <w:szCs w:val="28"/>
        </w:rPr>
        <w:t xml:space="preserve"> </w:t>
      </w:r>
      <w:r>
        <w:rPr>
          <w:sz w:val="28"/>
          <w:szCs w:val="28"/>
        </w:rPr>
        <w:t>such</w:t>
      </w:r>
    </w:p>
    <w:p w14:paraId="54C72BCB" w14:textId="77777777" w:rsidR="008A6772" w:rsidRDefault="008A6772">
      <w:pPr>
        <w:pStyle w:val="ListParagraph"/>
        <w:numPr>
          <w:ilvl w:val="0"/>
          <w:numId w:val="22"/>
        </w:numPr>
        <w:tabs>
          <w:tab w:val="left" w:pos="777"/>
        </w:tabs>
        <w:kinsoku w:val="0"/>
        <w:overflowPunct w:val="0"/>
        <w:ind w:hanging="658"/>
        <w:rPr>
          <w:sz w:val="28"/>
          <w:szCs w:val="28"/>
        </w:rPr>
      </w:pPr>
      <w:r>
        <w:rPr>
          <w:sz w:val="28"/>
          <w:szCs w:val="28"/>
        </w:rPr>
        <w:t xml:space="preserve">information is justified in this matter.  It is the intent of the parties that  </w:t>
      </w:r>
      <w:r>
        <w:rPr>
          <w:spacing w:val="51"/>
          <w:sz w:val="28"/>
          <w:szCs w:val="28"/>
        </w:rPr>
        <w:t xml:space="preserve"> </w:t>
      </w:r>
      <w:r>
        <w:rPr>
          <w:sz w:val="28"/>
          <w:szCs w:val="28"/>
        </w:rPr>
        <w:t>information</w:t>
      </w:r>
    </w:p>
    <w:p w14:paraId="77E7E675" w14:textId="77777777" w:rsidR="008A6772" w:rsidRDefault="008A6772">
      <w:pPr>
        <w:pStyle w:val="ListParagraph"/>
        <w:numPr>
          <w:ilvl w:val="0"/>
          <w:numId w:val="22"/>
        </w:numPr>
        <w:tabs>
          <w:tab w:val="left" w:pos="777"/>
        </w:tabs>
        <w:kinsoku w:val="0"/>
        <w:overflowPunct w:val="0"/>
        <w:ind w:hanging="658"/>
        <w:rPr>
          <w:sz w:val="28"/>
          <w:szCs w:val="28"/>
        </w:rPr>
      </w:pPr>
      <w:r>
        <w:rPr>
          <w:sz w:val="28"/>
          <w:szCs w:val="28"/>
        </w:rPr>
        <w:t>will</w:t>
      </w:r>
      <w:r>
        <w:rPr>
          <w:spacing w:val="43"/>
          <w:sz w:val="28"/>
          <w:szCs w:val="28"/>
        </w:rPr>
        <w:t xml:space="preserve"> </w:t>
      </w:r>
      <w:r>
        <w:rPr>
          <w:sz w:val="28"/>
          <w:szCs w:val="28"/>
        </w:rPr>
        <w:t>not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be</w:t>
      </w:r>
      <w:r>
        <w:rPr>
          <w:spacing w:val="41"/>
          <w:sz w:val="28"/>
          <w:szCs w:val="28"/>
        </w:rPr>
        <w:t xml:space="preserve"> </w:t>
      </w:r>
      <w:r>
        <w:rPr>
          <w:sz w:val="28"/>
          <w:szCs w:val="28"/>
        </w:rPr>
        <w:t>designated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as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confidential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for</w:t>
      </w:r>
      <w:r>
        <w:rPr>
          <w:spacing w:val="44"/>
          <w:sz w:val="28"/>
          <w:szCs w:val="28"/>
        </w:rPr>
        <w:t xml:space="preserve"> </w:t>
      </w:r>
      <w:r>
        <w:rPr>
          <w:sz w:val="28"/>
          <w:szCs w:val="28"/>
        </w:rPr>
        <w:t>tactical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reasons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and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that</w:t>
      </w:r>
      <w:r>
        <w:rPr>
          <w:spacing w:val="43"/>
          <w:sz w:val="28"/>
          <w:szCs w:val="28"/>
        </w:rPr>
        <w:t xml:space="preserve"> </w:t>
      </w:r>
      <w:r>
        <w:rPr>
          <w:sz w:val="28"/>
          <w:szCs w:val="28"/>
        </w:rPr>
        <w:t>nothing</w:t>
      </w:r>
      <w:r>
        <w:rPr>
          <w:spacing w:val="43"/>
          <w:sz w:val="28"/>
          <w:szCs w:val="28"/>
        </w:rPr>
        <w:t xml:space="preserve"> </w:t>
      </w:r>
      <w:r>
        <w:rPr>
          <w:sz w:val="28"/>
          <w:szCs w:val="28"/>
        </w:rPr>
        <w:t>be</w:t>
      </w:r>
      <w:r>
        <w:rPr>
          <w:spacing w:val="44"/>
          <w:sz w:val="28"/>
          <w:szCs w:val="28"/>
        </w:rPr>
        <w:t xml:space="preserve"> </w:t>
      </w:r>
      <w:r>
        <w:rPr>
          <w:sz w:val="28"/>
          <w:szCs w:val="28"/>
        </w:rPr>
        <w:t>so</w:t>
      </w:r>
    </w:p>
    <w:p w14:paraId="1680FCEF" w14:textId="77777777" w:rsidR="008A6772" w:rsidRDefault="008A6772">
      <w:pPr>
        <w:pStyle w:val="ListParagraph"/>
        <w:numPr>
          <w:ilvl w:val="0"/>
          <w:numId w:val="22"/>
        </w:numPr>
        <w:tabs>
          <w:tab w:val="left" w:pos="777"/>
        </w:tabs>
        <w:kinsoku w:val="0"/>
        <w:overflowPunct w:val="0"/>
        <w:ind w:hanging="658"/>
        <w:rPr>
          <w:sz w:val="28"/>
          <w:szCs w:val="28"/>
        </w:rPr>
        <w:sectPr w:rsidR="008A6772">
          <w:footerReference w:type="default" r:id="rId7"/>
          <w:pgSz w:w="12240" w:h="15840"/>
          <w:pgMar w:top="0" w:right="320" w:bottom="820" w:left="1240" w:header="0" w:footer="638" w:gutter="0"/>
          <w:pgNumType w:start="2"/>
          <w:cols w:space="720" w:equalWidth="0">
            <w:col w:w="10680"/>
          </w:cols>
          <w:noEndnote/>
        </w:sectPr>
      </w:pPr>
    </w:p>
    <w:p w14:paraId="6D741BFC" w14:textId="710C67C6" w:rsidR="008A6772" w:rsidRDefault="00A875E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3360" behindDoc="1" locked="0" layoutInCell="0" allowOverlap="1" wp14:anchorId="10481C53" wp14:editId="447253FA">
                <wp:simplePos x="0" y="0"/>
                <wp:positionH relativeFrom="page">
                  <wp:posOffset>1137920</wp:posOffset>
                </wp:positionH>
                <wp:positionV relativeFrom="page">
                  <wp:posOffset>-4445</wp:posOffset>
                </wp:positionV>
                <wp:extent cx="47625" cy="10067290"/>
                <wp:effectExtent l="0" t="0" r="0" b="0"/>
                <wp:wrapNone/>
                <wp:docPr id="750856471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625" cy="10067290"/>
                          <a:chOff x="1792" y="-7"/>
                          <a:chExt cx="75" cy="15854"/>
                        </a:xfrm>
                      </wpg:grpSpPr>
                      <wps:wsp>
                        <wps:cNvPr id="233481409" name="Freeform 19"/>
                        <wps:cNvSpPr>
                          <a:spLocks/>
                        </wps:cNvSpPr>
                        <wps:spPr bwMode="auto">
                          <a:xfrm>
                            <a:off x="1860" y="0"/>
                            <a:ext cx="20" cy="158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5840"/>
                              <a:gd name="T2" fmla="*/ 0 w 20"/>
                              <a:gd name="T3" fmla="*/ 15840 h 158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5840">
                                <a:moveTo>
                                  <a:pt x="0" y="0"/>
                                </a:moveTo>
                                <a:lnTo>
                                  <a:pt x="0" y="1584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1191048" name="Freeform 20"/>
                        <wps:cNvSpPr>
                          <a:spLocks/>
                        </wps:cNvSpPr>
                        <wps:spPr bwMode="auto">
                          <a:xfrm>
                            <a:off x="1800" y="0"/>
                            <a:ext cx="20" cy="158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5840"/>
                              <a:gd name="T2" fmla="*/ 0 w 20"/>
                              <a:gd name="T3" fmla="*/ 15840 h 158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5840">
                                <a:moveTo>
                                  <a:pt x="0" y="0"/>
                                </a:moveTo>
                                <a:lnTo>
                                  <a:pt x="0" y="1584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DAD8EB" id="Group 18" o:spid="_x0000_s1026" style="position:absolute;margin-left:89.6pt;margin-top:-.35pt;width:3.75pt;height:792.7pt;z-index:-251653120;mso-position-horizontal-relative:page;mso-position-vertical-relative:page" coordorigin="1792,-7" coordsize="75,158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" o:allowincell="f">
                <v:shape id="Freeform 19" o:spid="_x0000_s1027" style="position:absolute;left:1860;width:20;height:15840;visibility:visible;mso-wrap-style:square;v-text-anchor:top" coordsize="20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" path="m,l,15840e" filled="f">
                  <v:path arrowok="t" o:connecttype="custom" o:connectlocs="0,0;0,15840" o:connectangles="0,0"/>
                </v:shape>
                <v:shape id="Freeform 20" o:spid="_x0000_s1028" style="position:absolute;left:1800;width:20;height:15840;visibility:visible;mso-wrap-style:square;v-text-anchor:top" coordsize="20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" path="m,l,15840e" filled="f">
                  <v:path arrowok="t" o:connecttype="custom" o:connectlocs="0,0;0,1584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39735F24" wp14:editId="609B0651">
                <wp:simplePos x="0" y="0"/>
                <wp:positionH relativeFrom="page">
                  <wp:posOffset>7496810</wp:posOffset>
                </wp:positionH>
                <wp:positionV relativeFrom="page">
                  <wp:posOffset>0</wp:posOffset>
                </wp:positionV>
                <wp:extent cx="12700" cy="10058400"/>
                <wp:effectExtent l="0" t="0" r="0" b="0"/>
                <wp:wrapNone/>
                <wp:docPr id="368346085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10058400"/>
                        </a:xfrm>
                        <a:custGeom>
                          <a:avLst/>
                          <a:gdLst>
                            <a:gd name="T0" fmla="*/ 0 w 20"/>
                            <a:gd name="T1" fmla="*/ 0 h 15840"/>
                            <a:gd name="T2" fmla="*/ 0 w 20"/>
                            <a:gd name="T3" fmla="*/ 15840 h 158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" h="15840">
                              <a:moveTo>
                                <a:pt x="0" y="0"/>
                              </a:moveTo>
                              <a:lnTo>
                                <a:pt x="0" y="1584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6FCBA76" id="Freeform 2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90.3pt,0,590.3pt,11in" coordsize="20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" o:allowincell="f" filled="f">
                <v:path arrowok="t" o:connecttype="custom" o:connectlocs="0,0;0,10058400" o:connectangles="0,0"/>
                <w10:wrap anchorx="page" anchory="page"/>
              </v:polyline>
            </w:pict>
          </mc:Fallback>
        </mc:AlternateContent>
      </w:r>
    </w:p>
    <w:p w14:paraId="1A629779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5359B96C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342B547A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7D54A9E7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3406FE1A" w14:textId="77777777" w:rsidR="008A6772" w:rsidRDefault="008A6772">
      <w:pPr>
        <w:pStyle w:val="BodyText"/>
        <w:kinsoku w:val="0"/>
        <w:overflowPunct w:val="0"/>
        <w:spacing w:before="1"/>
        <w:ind w:left="0" w:firstLine="0"/>
      </w:pPr>
    </w:p>
    <w:p w14:paraId="0B4EF69A" w14:textId="77777777" w:rsidR="008A6772" w:rsidRDefault="008A6772">
      <w:pPr>
        <w:pStyle w:val="ListParagraph"/>
        <w:numPr>
          <w:ilvl w:val="0"/>
          <w:numId w:val="21"/>
        </w:numPr>
        <w:tabs>
          <w:tab w:val="left" w:pos="776"/>
        </w:tabs>
        <w:kinsoku w:val="0"/>
        <w:overflowPunct w:val="0"/>
        <w:spacing w:before="89"/>
        <w:rPr>
          <w:sz w:val="28"/>
          <w:szCs w:val="28"/>
        </w:rPr>
      </w:pPr>
      <w:r>
        <w:rPr>
          <w:sz w:val="28"/>
          <w:szCs w:val="28"/>
        </w:rPr>
        <w:t xml:space="preserve">designated without a good faith belief that it has been maintained in a  </w:t>
      </w:r>
      <w:r>
        <w:rPr>
          <w:spacing w:val="65"/>
          <w:sz w:val="28"/>
          <w:szCs w:val="28"/>
        </w:rPr>
        <w:t xml:space="preserve"> </w:t>
      </w:r>
      <w:r>
        <w:rPr>
          <w:sz w:val="28"/>
          <w:szCs w:val="28"/>
        </w:rPr>
        <w:t>confidential,</w:t>
      </w:r>
    </w:p>
    <w:p w14:paraId="6F572C89" w14:textId="77777777" w:rsidR="008A6772" w:rsidRDefault="008A6772">
      <w:pPr>
        <w:pStyle w:val="ListParagraph"/>
        <w:numPr>
          <w:ilvl w:val="0"/>
          <w:numId w:val="21"/>
        </w:numPr>
        <w:tabs>
          <w:tab w:val="left" w:pos="776"/>
        </w:tabs>
        <w:kinsoku w:val="0"/>
        <w:overflowPunct w:val="0"/>
        <w:rPr>
          <w:sz w:val="28"/>
          <w:szCs w:val="28"/>
        </w:rPr>
      </w:pPr>
      <w:r>
        <w:rPr>
          <w:sz w:val="28"/>
          <w:szCs w:val="28"/>
        </w:rPr>
        <w:t>non-public</w:t>
      </w:r>
      <w:r>
        <w:rPr>
          <w:spacing w:val="15"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manner</w:t>
      </w:r>
      <w:proofErr w:type="gramEnd"/>
      <w:r>
        <w:rPr>
          <w:sz w:val="28"/>
          <w:szCs w:val="28"/>
        </w:rPr>
        <w:t>,</w:t>
      </w:r>
      <w:r>
        <w:rPr>
          <w:spacing w:val="17"/>
          <w:sz w:val="28"/>
          <w:szCs w:val="28"/>
        </w:rPr>
        <w:t xml:space="preserve"> </w:t>
      </w:r>
      <w:r>
        <w:rPr>
          <w:sz w:val="28"/>
          <w:szCs w:val="28"/>
        </w:rPr>
        <w:t>and</w:t>
      </w:r>
      <w:r>
        <w:rPr>
          <w:spacing w:val="17"/>
          <w:sz w:val="28"/>
          <w:szCs w:val="28"/>
        </w:rPr>
        <w:t xml:space="preserve"> </w:t>
      </w:r>
      <w:r>
        <w:rPr>
          <w:sz w:val="28"/>
          <w:szCs w:val="28"/>
        </w:rPr>
        <w:t>there</w:t>
      </w:r>
      <w:r>
        <w:rPr>
          <w:spacing w:val="15"/>
          <w:sz w:val="28"/>
          <w:szCs w:val="28"/>
        </w:rPr>
        <w:t xml:space="preserve"> </w:t>
      </w:r>
      <w:r>
        <w:rPr>
          <w:sz w:val="28"/>
          <w:szCs w:val="28"/>
        </w:rPr>
        <w:t>is</w:t>
      </w:r>
      <w:r>
        <w:rPr>
          <w:spacing w:val="16"/>
          <w:sz w:val="28"/>
          <w:szCs w:val="28"/>
        </w:rPr>
        <w:t xml:space="preserve"> </w:t>
      </w:r>
      <w:r>
        <w:rPr>
          <w:sz w:val="28"/>
          <w:szCs w:val="28"/>
        </w:rPr>
        <w:t>good</w:t>
      </w:r>
      <w:r>
        <w:rPr>
          <w:spacing w:val="18"/>
          <w:sz w:val="28"/>
          <w:szCs w:val="28"/>
        </w:rPr>
        <w:t xml:space="preserve"> </w:t>
      </w:r>
      <w:r>
        <w:rPr>
          <w:sz w:val="28"/>
          <w:szCs w:val="28"/>
        </w:rPr>
        <w:t>cause</w:t>
      </w:r>
      <w:r>
        <w:rPr>
          <w:spacing w:val="17"/>
          <w:sz w:val="28"/>
          <w:szCs w:val="28"/>
        </w:rPr>
        <w:t xml:space="preserve"> </w:t>
      </w:r>
      <w:r>
        <w:rPr>
          <w:sz w:val="28"/>
          <w:szCs w:val="28"/>
        </w:rPr>
        <w:t>why</w:t>
      </w:r>
      <w:r>
        <w:rPr>
          <w:spacing w:val="14"/>
          <w:sz w:val="28"/>
          <w:szCs w:val="28"/>
        </w:rPr>
        <w:t xml:space="preserve"> </w:t>
      </w:r>
      <w:r>
        <w:rPr>
          <w:sz w:val="28"/>
          <w:szCs w:val="28"/>
        </w:rPr>
        <w:t>it</w:t>
      </w:r>
      <w:r>
        <w:rPr>
          <w:spacing w:val="18"/>
          <w:sz w:val="28"/>
          <w:szCs w:val="28"/>
        </w:rPr>
        <w:t xml:space="preserve"> </w:t>
      </w:r>
      <w:r>
        <w:rPr>
          <w:sz w:val="28"/>
          <w:szCs w:val="28"/>
        </w:rPr>
        <w:t>should</w:t>
      </w:r>
      <w:r>
        <w:rPr>
          <w:spacing w:val="16"/>
          <w:sz w:val="28"/>
          <w:szCs w:val="28"/>
        </w:rPr>
        <w:t xml:space="preserve"> </w:t>
      </w:r>
      <w:r>
        <w:rPr>
          <w:sz w:val="28"/>
          <w:szCs w:val="28"/>
        </w:rPr>
        <w:t>not</w:t>
      </w:r>
      <w:r>
        <w:rPr>
          <w:spacing w:val="16"/>
          <w:sz w:val="28"/>
          <w:szCs w:val="28"/>
        </w:rPr>
        <w:t xml:space="preserve"> </w:t>
      </w:r>
      <w:r>
        <w:rPr>
          <w:sz w:val="28"/>
          <w:szCs w:val="28"/>
        </w:rPr>
        <w:t>be</w:t>
      </w:r>
      <w:r>
        <w:rPr>
          <w:spacing w:val="17"/>
          <w:sz w:val="28"/>
          <w:szCs w:val="28"/>
        </w:rPr>
        <w:t xml:space="preserve"> </w:t>
      </w:r>
      <w:r>
        <w:rPr>
          <w:sz w:val="28"/>
          <w:szCs w:val="28"/>
        </w:rPr>
        <w:t>part</w:t>
      </w:r>
      <w:r>
        <w:rPr>
          <w:spacing w:val="18"/>
          <w:sz w:val="28"/>
          <w:szCs w:val="28"/>
        </w:rPr>
        <w:t xml:space="preserve"> </w:t>
      </w:r>
      <w:r>
        <w:rPr>
          <w:sz w:val="28"/>
          <w:szCs w:val="28"/>
        </w:rPr>
        <w:t>of</w:t>
      </w:r>
      <w:r>
        <w:rPr>
          <w:spacing w:val="17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  <w:r>
        <w:rPr>
          <w:spacing w:val="15"/>
          <w:sz w:val="28"/>
          <w:szCs w:val="28"/>
        </w:rPr>
        <w:t xml:space="preserve"> </w:t>
      </w:r>
      <w:r>
        <w:rPr>
          <w:sz w:val="28"/>
          <w:szCs w:val="28"/>
        </w:rPr>
        <w:t>public</w:t>
      </w:r>
    </w:p>
    <w:p w14:paraId="7E54859E" w14:textId="77777777" w:rsidR="008A6772" w:rsidRDefault="008A6772">
      <w:pPr>
        <w:pStyle w:val="ListParagraph"/>
        <w:numPr>
          <w:ilvl w:val="0"/>
          <w:numId w:val="21"/>
        </w:numPr>
        <w:tabs>
          <w:tab w:val="left" w:pos="776"/>
        </w:tabs>
        <w:kinsoku w:val="0"/>
        <w:overflowPunct w:val="0"/>
        <w:rPr>
          <w:sz w:val="28"/>
          <w:szCs w:val="28"/>
        </w:rPr>
      </w:pPr>
      <w:r>
        <w:rPr>
          <w:sz w:val="28"/>
          <w:szCs w:val="28"/>
        </w:rPr>
        <w:t>record of this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case.</w:t>
      </w:r>
    </w:p>
    <w:p w14:paraId="0B96F65D" w14:textId="77777777" w:rsidR="008A6772" w:rsidRDefault="008A6772">
      <w:pPr>
        <w:pStyle w:val="BodyText"/>
        <w:kinsoku w:val="0"/>
        <w:overflowPunct w:val="0"/>
        <w:spacing w:before="194"/>
        <w:ind w:left="238" w:firstLine="0"/>
        <w:rPr>
          <w:sz w:val="24"/>
          <w:szCs w:val="24"/>
        </w:rPr>
      </w:pPr>
      <w:r>
        <w:rPr>
          <w:sz w:val="24"/>
          <w:szCs w:val="24"/>
        </w:rPr>
        <w:t>4</w:t>
      </w:r>
    </w:p>
    <w:p w14:paraId="3975F9EB" w14:textId="77777777" w:rsidR="008A6772" w:rsidRDefault="008A6772">
      <w:pPr>
        <w:pStyle w:val="ListParagraph"/>
        <w:numPr>
          <w:ilvl w:val="0"/>
          <w:numId w:val="20"/>
        </w:numPr>
        <w:tabs>
          <w:tab w:val="left" w:pos="776"/>
          <w:tab w:val="left" w:pos="1495"/>
        </w:tabs>
        <w:kinsoku w:val="0"/>
        <w:overflowPunct w:val="0"/>
        <w:spacing w:before="166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>DEFINITIONS</w:t>
      </w:r>
    </w:p>
    <w:p w14:paraId="7E0185AF" w14:textId="77777777" w:rsidR="008A6772" w:rsidRDefault="008A6772">
      <w:pPr>
        <w:pStyle w:val="ListParagraph"/>
        <w:numPr>
          <w:ilvl w:val="0"/>
          <w:numId w:val="20"/>
        </w:numPr>
        <w:tabs>
          <w:tab w:val="left" w:pos="1496"/>
          <w:tab w:val="left" w:pos="2215"/>
        </w:tabs>
        <w:kinsoku w:val="0"/>
        <w:overflowPunct w:val="0"/>
        <w:spacing w:before="158"/>
        <w:ind w:left="1496" w:hanging="1258"/>
        <w:rPr>
          <w:sz w:val="28"/>
          <w:szCs w:val="28"/>
        </w:rPr>
      </w:pPr>
      <w:r>
        <w:rPr>
          <w:sz w:val="28"/>
          <w:szCs w:val="28"/>
        </w:rPr>
        <w:t>2.1</w:t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>Action</w:t>
      </w:r>
      <w:r>
        <w:rPr>
          <w:sz w:val="28"/>
          <w:szCs w:val="28"/>
        </w:rPr>
        <w:t xml:space="preserve">: [this pending federal </w:t>
      </w:r>
      <w:proofErr w:type="gramStart"/>
      <w:r>
        <w:rPr>
          <w:sz w:val="28"/>
          <w:szCs w:val="28"/>
        </w:rPr>
        <w:t>law suit</w:t>
      </w:r>
      <w:proofErr w:type="gramEnd"/>
      <w:r>
        <w:rPr>
          <w:sz w:val="28"/>
          <w:szCs w:val="28"/>
        </w:rPr>
        <w:t>]. [*Option: consolidated</w:t>
      </w:r>
      <w:r>
        <w:rPr>
          <w:spacing w:val="-24"/>
          <w:sz w:val="28"/>
          <w:szCs w:val="28"/>
        </w:rPr>
        <w:t xml:space="preserve"> </w:t>
      </w:r>
      <w:r>
        <w:rPr>
          <w:sz w:val="28"/>
          <w:szCs w:val="28"/>
        </w:rPr>
        <w:t>or</w:t>
      </w:r>
    </w:p>
    <w:p w14:paraId="1B727832" w14:textId="77777777" w:rsidR="008A6772" w:rsidRDefault="008A6772">
      <w:pPr>
        <w:pStyle w:val="ListParagraph"/>
        <w:numPr>
          <w:ilvl w:val="0"/>
          <w:numId w:val="20"/>
        </w:numPr>
        <w:tabs>
          <w:tab w:val="left" w:pos="776"/>
        </w:tabs>
        <w:kinsoku w:val="0"/>
        <w:overflowPunct w:val="0"/>
        <w:spacing w:before="158"/>
        <w:rPr>
          <w:sz w:val="28"/>
          <w:szCs w:val="28"/>
        </w:rPr>
      </w:pPr>
      <w:r>
        <w:rPr>
          <w:sz w:val="28"/>
          <w:szCs w:val="28"/>
        </w:rPr>
        <w:t>related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actions.]</w:t>
      </w:r>
    </w:p>
    <w:p w14:paraId="1179E61E" w14:textId="77777777" w:rsidR="008A6772" w:rsidRDefault="008A6772">
      <w:pPr>
        <w:pStyle w:val="ListParagraph"/>
        <w:numPr>
          <w:ilvl w:val="0"/>
          <w:numId w:val="20"/>
        </w:numPr>
        <w:tabs>
          <w:tab w:val="left" w:pos="1496"/>
          <w:tab w:val="left" w:pos="2215"/>
        </w:tabs>
        <w:kinsoku w:val="0"/>
        <w:overflowPunct w:val="0"/>
        <w:spacing w:before="158"/>
        <w:ind w:left="1496" w:hanging="1258"/>
        <w:rPr>
          <w:sz w:val="28"/>
          <w:szCs w:val="28"/>
        </w:rPr>
      </w:pPr>
      <w:r>
        <w:rPr>
          <w:sz w:val="28"/>
          <w:szCs w:val="28"/>
        </w:rPr>
        <w:t>2.2</w:t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>Challenging Party</w:t>
      </w:r>
      <w:proofErr w:type="gramStart"/>
      <w:r>
        <w:rPr>
          <w:sz w:val="28"/>
          <w:szCs w:val="28"/>
        </w:rPr>
        <w:t>:  a</w:t>
      </w:r>
      <w:proofErr w:type="gramEnd"/>
      <w:r>
        <w:rPr>
          <w:sz w:val="28"/>
          <w:szCs w:val="28"/>
        </w:rPr>
        <w:t xml:space="preserve"> Party or Non-Party that challenges</w:t>
      </w:r>
      <w:r>
        <w:rPr>
          <w:spacing w:val="-19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</w:p>
    <w:p w14:paraId="0C7DB91C" w14:textId="77777777" w:rsidR="008A6772" w:rsidRDefault="008A6772">
      <w:pPr>
        <w:pStyle w:val="ListParagraph"/>
        <w:numPr>
          <w:ilvl w:val="0"/>
          <w:numId w:val="20"/>
        </w:numPr>
        <w:tabs>
          <w:tab w:val="left" w:pos="776"/>
        </w:tabs>
        <w:kinsoku w:val="0"/>
        <w:overflowPunct w:val="0"/>
        <w:spacing w:before="158"/>
        <w:rPr>
          <w:sz w:val="28"/>
          <w:szCs w:val="28"/>
        </w:rPr>
      </w:pPr>
      <w:r>
        <w:rPr>
          <w:sz w:val="28"/>
          <w:szCs w:val="28"/>
        </w:rPr>
        <w:t>designation of information or items under this</w:t>
      </w:r>
      <w:r>
        <w:rPr>
          <w:spacing w:val="-19"/>
          <w:sz w:val="28"/>
          <w:szCs w:val="28"/>
        </w:rPr>
        <w:t xml:space="preserve"> </w:t>
      </w:r>
      <w:r>
        <w:rPr>
          <w:sz w:val="28"/>
          <w:szCs w:val="28"/>
        </w:rPr>
        <w:t>Order.</w:t>
      </w:r>
    </w:p>
    <w:p w14:paraId="4E332117" w14:textId="77777777" w:rsidR="008A6772" w:rsidRDefault="008A6772">
      <w:pPr>
        <w:pStyle w:val="ListParagraph"/>
        <w:numPr>
          <w:ilvl w:val="0"/>
          <w:numId w:val="20"/>
        </w:numPr>
        <w:tabs>
          <w:tab w:val="left" w:pos="1496"/>
          <w:tab w:val="left" w:pos="2215"/>
          <w:tab w:val="left" w:pos="7294"/>
        </w:tabs>
        <w:kinsoku w:val="0"/>
        <w:overflowPunct w:val="0"/>
        <w:spacing w:before="158"/>
        <w:ind w:left="1496" w:hanging="1378"/>
        <w:rPr>
          <w:sz w:val="28"/>
          <w:szCs w:val="28"/>
        </w:rPr>
      </w:pPr>
      <w:bookmarkStart w:id="0" w:name="2.3 “CONFIDENTIAL” Information or Items:"/>
      <w:bookmarkEnd w:id="0"/>
      <w:r>
        <w:rPr>
          <w:sz w:val="28"/>
          <w:szCs w:val="28"/>
        </w:rPr>
        <w:t>2.3</w:t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>“CONFIDENTIAL” Information</w:t>
      </w:r>
      <w:r>
        <w:rPr>
          <w:spacing w:val="57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or</w:t>
      </w:r>
      <w:r>
        <w:rPr>
          <w:spacing w:val="26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Items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  <w:t>information (regardless</w:t>
      </w:r>
      <w:r>
        <w:rPr>
          <w:spacing w:val="55"/>
          <w:sz w:val="28"/>
          <w:szCs w:val="28"/>
        </w:rPr>
        <w:t xml:space="preserve"> </w:t>
      </w:r>
      <w:r>
        <w:rPr>
          <w:sz w:val="28"/>
          <w:szCs w:val="28"/>
        </w:rPr>
        <w:t>of</w:t>
      </w:r>
    </w:p>
    <w:p w14:paraId="1A8958DB" w14:textId="77777777" w:rsidR="008A6772" w:rsidRDefault="008A6772">
      <w:pPr>
        <w:pStyle w:val="ListParagraph"/>
        <w:numPr>
          <w:ilvl w:val="0"/>
          <w:numId w:val="20"/>
        </w:numPr>
        <w:tabs>
          <w:tab w:val="left" w:pos="776"/>
        </w:tabs>
        <w:kinsoku w:val="0"/>
        <w:overflowPunct w:val="0"/>
        <w:spacing w:before="158"/>
        <w:ind w:hanging="658"/>
        <w:rPr>
          <w:sz w:val="28"/>
          <w:szCs w:val="28"/>
        </w:rPr>
      </w:pPr>
      <w:proofErr w:type="gramStart"/>
      <w:r>
        <w:rPr>
          <w:sz w:val="28"/>
          <w:szCs w:val="28"/>
        </w:rPr>
        <w:t>how  it</w:t>
      </w:r>
      <w:proofErr w:type="gramEnd"/>
      <w:r>
        <w:rPr>
          <w:sz w:val="28"/>
          <w:szCs w:val="28"/>
        </w:rPr>
        <w:t xml:space="preserve">  is  generated,  stored  or  maintained)  or  tangible  things  that  qualify   </w:t>
      </w:r>
      <w:r>
        <w:rPr>
          <w:spacing w:val="59"/>
          <w:sz w:val="28"/>
          <w:szCs w:val="28"/>
        </w:rPr>
        <w:t xml:space="preserve"> </w:t>
      </w:r>
      <w:r>
        <w:rPr>
          <w:sz w:val="28"/>
          <w:szCs w:val="28"/>
        </w:rPr>
        <w:t>for</w:t>
      </w:r>
    </w:p>
    <w:p w14:paraId="222299CF" w14:textId="77777777" w:rsidR="008A6772" w:rsidRDefault="008A6772">
      <w:pPr>
        <w:pStyle w:val="ListParagraph"/>
        <w:numPr>
          <w:ilvl w:val="0"/>
          <w:numId w:val="20"/>
        </w:numPr>
        <w:tabs>
          <w:tab w:val="left" w:pos="776"/>
        </w:tabs>
        <w:kinsoku w:val="0"/>
        <w:overflowPunct w:val="0"/>
        <w:spacing w:before="158"/>
        <w:ind w:hanging="658"/>
        <w:rPr>
          <w:sz w:val="28"/>
          <w:szCs w:val="28"/>
        </w:rPr>
      </w:pPr>
      <w:r>
        <w:rPr>
          <w:sz w:val="28"/>
          <w:szCs w:val="28"/>
        </w:rPr>
        <w:t>protection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under</w:t>
      </w:r>
      <w:r>
        <w:rPr>
          <w:spacing w:val="31"/>
          <w:sz w:val="28"/>
          <w:szCs w:val="28"/>
        </w:rPr>
        <w:t xml:space="preserve"> </w:t>
      </w:r>
      <w:r>
        <w:rPr>
          <w:sz w:val="28"/>
          <w:szCs w:val="28"/>
        </w:rPr>
        <w:t>Federal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Rule</w:t>
      </w:r>
      <w:r>
        <w:rPr>
          <w:spacing w:val="31"/>
          <w:sz w:val="28"/>
          <w:szCs w:val="28"/>
        </w:rPr>
        <w:t xml:space="preserve"> </w:t>
      </w:r>
      <w:r>
        <w:rPr>
          <w:sz w:val="28"/>
          <w:szCs w:val="28"/>
        </w:rPr>
        <w:t>of</w:t>
      </w:r>
      <w:r>
        <w:rPr>
          <w:spacing w:val="31"/>
          <w:sz w:val="28"/>
          <w:szCs w:val="28"/>
        </w:rPr>
        <w:t xml:space="preserve"> </w:t>
      </w:r>
      <w:r>
        <w:rPr>
          <w:sz w:val="28"/>
          <w:szCs w:val="28"/>
        </w:rPr>
        <w:t>Civil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Procedure</w:t>
      </w:r>
      <w:r>
        <w:rPr>
          <w:spacing w:val="31"/>
          <w:sz w:val="28"/>
          <w:szCs w:val="28"/>
        </w:rPr>
        <w:t xml:space="preserve"> </w:t>
      </w:r>
      <w:r>
        <w:rPr>
          <w:sz w:val="28"/>
          <w:szCs w:val="28"/>
        </w:rPr>
        <w:t>26(c),</w:t>
      </w:r>
      <w:r>
        <w:rPr>
          <w:spacing w:val="30"/>
          <w:sz w:val="28"/>
          <w:szCs w:val="28"/>
        </w:rPr>
        <w:t xml:space="preserve"> </w:t>
      </w:r>
      <w:r>
        <w:rPr>
          <w:sz w:val="28"/>
          <w:szCs w:val="28"/>
        </w:rPr>
        <w:t>and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as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specified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above</w:t>
      </w:r>
      <w:r>
        <w:rPr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>in</w:t>
      </w:r>
    </w:p>
    <w:p w14:paraId="24736248" w14:textId="77777777" w:rsidR="008A6772" w:rsidRDefault="008A6772">
      <w:pPr>
        <w:pStyle w:val="ListParagraph"/>
        <w:numPr>
          <w:ilvl w:val="0"/>
          <w:numId w:val="20"/>
        </w:numPr>
        <w:tabs>
          <w:tab w:val="left" w:pos="776"/>
        </w:tabs>
        <w:kinsoku w:val="0"/>
        <w:overflowPunct w:val="0"/>
        <w:spacing w:before="158"/>
        <w:ind w:hanging="658"/>
        <w:rPr>
          <w:sz w:val="28"/>
          <w:szCs w:val="28"/>
        </w:rPr>
      </w:pPr>
      <w:proofErr w:type="gramStart"/>
      <w:r>
        <w:rPr>
          <w:sz w:val="28"/>
          <w:szCs w:val="28"/>
        </w:rPr>
        <w:t>the</w:t>
      </w:r>
      <w:proofErr w:type="gramEnd"/>
      <w:r>
        <w:rPr>
          <w:sz w:val="28"/>
          <w:szCs w:val="28"/>
        </w:rPr>
        <w:t xml:space="preserve"> Good Cause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Statement.</w:t>
      </w:r>
    </w:p>
    <w:p w14:paraId="798E33F4" w14:textId="77777777" w:rsidR="008A6772" w:rsidRDefault="008A6772">
      <w:pPr>
        <w:pStyle w:val="ListParagraph"/>
        <w:numPr>
          <w:ilvl w:val="0"/>
          <w:numId w:val="20"/>
        </w:numPr>
        <w:tabs>
          <w:tab w:val="left" w:pos="1496"/>
          <w:tab w:val="left" w:pos="2215"/>
          <w:tab w:val="left" w:pos="3425"/>
        </w:tabs>
        <w:kinsoku w:val="0"/>
        <w:overflowPunct w:val="0"/>
        <w:spacing w:before="158"/>
        <w:ind w:left="1496" w:hanging="1378"/>
        <w:rPr>
          <w:sz w:val="28"/>
          <w:szCs w:val="28"/>
        </w:rPr>
      </w:pPr>
      <w:bookmarkStart w:id="1" w:name="2.4 Counsel:  Outside Counsel of Record "/>
      <w:bookmarkEnd w:id="1"/>
      <w:r>
        <w:rPr>
          <w:sz w:val="28"/>
          <w:szCs w:val="28"/>
        </w:rPr>
        <w:t>2.4</w:t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>Counsel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  <w:t>Outside</w:t>
      </w:r>
      <w:r>
        <w:rPr>
          <w:spacing w:val="31"/>
          <w:sz w:val="28"/>
          <w:szCs w:val="28"/>
        </w:rPr>
        <w:t xml:space="preserve"> </w:t>
      </w:r>
      <w:r>
        <w:rPr>
          <w:sz w:val="28"/>
          <w:szCs w:val="28"/>
        </w:rPr>
        <w:t>Counsel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of</w:t>
      </w:r>
      <w:r>
        <w:rPr>
          <w:spacing w:val="31"/>
          <w:sz w:val="28"/>
          <w:szCs w:val="28"/>
        </w:rPr>
        <w:t xml:space="preserve"> </w:t>
      </w:r>
      <w:r>
        <w:rPr>
          <w:sz w:val="28"/>
          <w:szCs w:val="28"/>
        </w:rPr>
        <w:t>Record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and</w:t>
      </w:r>
      <w:r>
        <w:rPr>
          <w:spacing w:val="34"/>
          <w:sz w:val="28"/>
          <w:szCs w:val="28"/>
        </w:rPr>
        <w:t xml:space="preserve"> </w:t>
      </w:r>
      <w:r>
        <w:rPr>
          <w:sz w:val="28"/>
          <w:szCs w:val="28"/>
        </w:rPr>
        <w:t>House</w:t>
      </w:r>
      <w:r>
        <w:rPr>
          <w:spacing w:val="33"/>
          <w:sz w:val="28"/>
          <w:szCs w:val="28"/>
        </w:rPr>
        <w:t xml:space="preserve"> </w:t>
      </w:r>
      <w:r>
        <w:rPr>
          <w:sz w:val="28"/>
          <w:szCs w:val="28"/>
        </w:rPr>
        <w:t>Counsel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(as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well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as</w:t>
      </w:r>
    </w:p>
    <w:p w14:paraId="5F6C02A3" w14:textId="77777777" w:rsidR="008A6772" w:rsidRDefault="008A6772">
      <w:pPr>
        <w:pStyle w:val="ListParagraph"/>
        <w:numPr>
          <w:ilvl w:val="0"/>
          <w:numId w:val="20"/>
        </w:numPr>
        <w:tabs>
          <w:tab w:val="left" w:pos="776"/>
        </w:tabs>
        <w:kinsoku w:val="0"/>
        <w:overflowPunct w:val="0"/>
        <w:spacing w:before="158"/>
        <w:ind w:hanging="658"/>
        <w:rPr>
          <w:sz w:val="28"/>
          <w:szCs w:val="28"/>
        </w:rPr>
      </w:pPr>
      <w:r>
        <w:rPr>
          <w:sz w:val="28"/>
          <w:szCs w:val="28"/>
        </w:rPr>
        <w:t>their support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staff).</w:t>
      </w:r>
    </w:p>
    <w:p w14:paraId="4DAE0FBD" w14:textId="77777777" w:rsidR="008A6772" w:rsidRDefault="008A6772">
      <w:pPr>
        <w:pStyle w:val="ListParagraph"/>
        <w:numPr>
          <w:ilvl w:val="0"/>
          <w:numId w:val="20"/>
        </w:numPr>
        <w:tabs>
          <w:tab w:val="left" w:pos="1496"/>
          <w:tab w:val="left" w:pos="2215"/>
        </w:tabs>
        <w:kinsoku w:val="0"/>
        <w:overflowPunct w:val="0"/>
        <w:spacing w:before="158"/>
        <w:ind w:left="1496" w:hanging="1378"/>
        <w:rPr>
          <w:sz w:val="28"/>
          <w:szCs w:val="28"/>
        </w:rPr>
      </w:pPr>
      <w:bookmarkStart w:id="2" w:name="2.5 Designating Party:  a Party or Non-P"/>
      <w:bookmarkEnd w:id="2"/>
      <w:r>
        <w:rPr>
          <w:sz w:val="28"/>
          <w:szCs w:val="28"/>
        </w:rPr>
        <w:t>2.5</w:t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>Designating Party</w:t>
      </w:r>
      <w:r>
        <w:rPr>
          <w:sz w:val="28"/>
          <w:szCs w:val="28"/>
        </w:rPr>
        <w:t xml:space="preserve">:  </w:t>
      </w:r>
      <w:proofErr w:type="gramStart"/>
      <w:r>
        <w:rPr>
          <w:sz w:val="28"/>
          <w:szCs w:val="28"/>
        </w:rPr>
        <w:t>a</w:t>
      </w:r>
      <w:proofErr w:type="gramEnd"/>
      <w:r>
        <w:rPr>
          <w:sz w:val="28"/>
          <w:szCs w:val="28"/>
        </w:rPr>
        <w:t xml:space="preserve"> Party or Non-Party that designates information</w:t>
      </w:r>
      <w:r>
        <w:rPr>
          <w:spacing w:val="65"/>
          <w:sz w:val="28"/>
          <w:szCs w:val="28"/>
        </w:rPr>
        <w:t xml:space="preserve"> </w:t>
      </w:r>
      <w:r>
        <w:rPr>
          <w:sz w:val="28"/>
          <w:szCs w:val="28"/>
        </w:rPr>
        <w:t>or</w:t>
      </w:r>
    </w:p>
    <w:p w14:paraId="299EAE69" w14:textId="77777777" w:rsidR="008A6772" w:rsidRDefault="008A6772">
      <w:pPr>
        <w:pStyle w:val="ListParagraph"/>
        <w:numPr>
          <w:ilvl w:val="0"/>
          <w:numId w:val="20"/>
        </w:numPr>
        <w:tabs>
          <w:tab w:val="left" w:pos="776"/>
          <w:tab w:val="left" w:pos="1634"/>
          <w:tab w:val="left" w:pos="2306"/>
          <w:tab w:val="left" w:pos="2714"/>
          <w:tab w:val="left" w:pos="3976"/>
          <w:tab w:val="left" w:pos="4444"/>
          <w:tab w:val="left" w:pos="5941"/>
          <w:tab w:val="left" w:pos="6426"/>
          <w:tab w:val="left" w:pos="6896"/>
          <w:tab w:val="left" w:pos="8235"/>
          <w:tab w:val="left" w:pos="8705"/>
          <w:tab w:val="left" w:pos="10044"/>
        </w:tabs>
        <w:kinsoku w:val="0"/>
        <w:overflowPunct w:val="0"/>
        <w:spacing w:before="158"/>
        <w:ind w:hanging="658"/>
        <w:rPr>
          <w:sz w:val="28"/>
          <w:szCs w:val="28"/>
        </w:rPr>
      </w:pPr>
      <w:r>
        <w:rPr>
          <w:sz w:val="28"/>
          <w:szCs w:val="28"/>
        </w:rPr>
        <w:t>items</w:t>
      </w:r>
      <w:r>
        <w:rPr>
          <w:sz w:val="28"/>
          <w:szCs w:val="28"/>
        </w:rPr>
        <w:tab/>
        <w:t>that</w:t>
      </w:r>
      <w:r>
        <w:rPr>
          <w:sz w:val="28"/>
          <w:szCs w:val="28"/>
        </w:rPr>
        <w:tab/>
        <w:t>it</w:t>
      </w:r>
      <w:r>
        <w:rPr>
          <w:sz w:val="28"/>
          <w:szCs w:val="28"/>
        </w:rPr>
        <w:tab/>
        <w:t>produces</w:t>
      </w:r>
      <w:r>
        <w:rPr>
          <w:sz w:val="28"/>
          <w:szCs w:val="28"/>
        </w:rPr>
        <w:tab/>
        <w:t>in</w:t>
      </w:r>
      <w:r>
        <w:rPr>
          <w:sz w:val="28"/>
          <w:szCs w:val="28"/>
        </w:rPr>
        <w:tab/>
        <w:t>disclosures</w:t>
      </w:r>
      <w:r>
        <w:rPr>
          <w:sz w:val="28"/>
          <w:szCs w:val="28"/>
        </w:rPr>
        <w:tab/>
        <w:t>or</w:t>
      </w:r>
      <w:r>
        <w:rPr>
          <w:sz w:val="28"/>
          <w:szCs w:val="28"/>
        </w:rPr>
        <w:tab/>
        <w:t>in</w:t>
      </w:r>
      <w:r>
        <w:rPr>
          <w:sz w:val="28"/>
          <w:szCs w:val="28"/>
        </w:rPr>
        <w:tab/>
        <w:t>responses</w:t>
      </w:r>
      <w:r>
        <w:rPr>
          <w:sz w:val="28"/>
          <w:szCs w:val="28"/>
        </w:rPr>
        <w:tab/>
        <w:t>to</w:t>
      </w:r>
      <w:r>
        <w:rPr>
          <w:sz w:val="28"/>
          <w:szCs w:val="28"/>
        </w:rPr>
        <w:tab/>
        <w:t>discovery</w:t>
      </w:r>
      <w:r>
        <w:rPr>
          <w:sz w:val="28"/>
          <w:szCs w:val="28"/>
        </w:rPr>
        <w:tab/>
        <w:t>as</w:t>
      </w:r>
    </w:p>
    <w:p w14:paraId="4795C970" w14:textId="77777777" w:rsidR="008A6772" w:rsidRDefault="008A6772">
      <w:pPr>
        <w:pStyle w:val="ListParagraph"/>
        <w:numPr>
          <w:ilvl w:val="0"/>
          <w:numId w:val="20"/>
        </w:numPr>
        <w:tabs>
          <w:tab w:val="left" w:pos="776"/>
        </w:tabs>
        <w:kinsoku w:val="0"/>
        <w:overflowPunct w:val="0"/>
        <w:spacing w:before="158"/>
        <w:ind w:hanging="658"/>
        <w:rPr>
          <w:sz w:val="28"/>
          <w:szCs w:val="28"/>
        </w:rPr>
      </w:pPr>
      <w:r>
        <w:rPr>
          <w:sz w:val="28"/>
          <w:szCs w:val="28"/>
        </w:rPr>
        <w:t>“CONFIDENTIAL.”</w:t>
      </w:r>
    </w:p>
    <w:p w14:paraId="585D989D" w14:textId="77777777" w:rsidR="008A6772" w:rsidRDefault="008A6772">
      <w:pPr>
        <w:pStyle w:val="ListParagraph"/>
        <w:numPr>
          <w:ilvl w:val="0"/>
          <w:numId w:val="20"/>
        </w:numPr>
        <w:tabs>
          <w:tab w:val="left" w:pos="1496"/>
          <w:tab w:val="left" w:pos="2215"/>
        </w:tabs>
        <w:kinsoku w:val="0"/>
        <w:overflowPunct w:val="0"/>
        <w:spacing w:before="158"/>
        <w:ind w:left="1496" w:hanging="1378"/>
        <w:rPr>
          <w:sz w:val="28"/>
          <w:szCs w:val="28"/>
        </w:rPr>
      </w:pPr>
      <w:bookmarkStart w:id="3" w:name="2.6 Disclosure or Discovery Material:  a"/>
      <w:bookmarkEnd w:id="3"/>
      <w:r>
        <w:rPr>
          <w:sz w:val="28"/>
          <w:szCs w:val="28"/>
        </w:rPr>
        <w:t>2.6</w:t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>Disclosure or Discovery Material</w:t>
      </w:r>
      <w:r>
        <w:rPr>
          <w:sz w:val="28"/>
          <w:szCs w:val="28"/>
        </w:rPr>
        <w:t xml:space="preserve">:   all items or </w:t>
      </w:r>
      <w:proofErr w:type="gramStart"/>
      <w:r>
        <w:rPr>
          <w:sz w:val="28"/>
          <w:szCs w:val="28"/>
        </w:rPr>
        <w:t xml:space="preserve">information, 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regardless</w:t>
      </w:r>
      <w:proofErr w:type="gramEnd"/>
    </w:p>
    <w:p w14:paraId="19B4B174" w14:textId="77777777" w:rsidR="008A6772" w:rsidRDefault="008A6772">
      <w:pPr>
        <w:pStyle w:val="ListParagraph"/>
        <w:numPr>
          <w:ilvl w:val="0"/>
          <w:numId w:val="20"/>
        </w:numPr>
        <w:tabs>
          <w:tab w:val="left" w:pos="776"/>
        </w:tabs>
        <w:kinsoku w:val="0"/>
        <w:overflowPunct w:val="0"/>
        <w:spacing w:before="158"/>
        <w:ind w:hanging="658"/>
        <w:rPr>
          <w:sz w:val="28"/>
          <w:szCs w:val="28"/>
        </w:rPr>
      </w:pPr>
      <w:r>
        <w:rPr>
          <w:sz w:val="28"/>
          <w:szCs w:val="28"/>
        </w:rPr>
        <w:t>of the medium or manner in which it is generated, stored, or maintained</w:t>
      </w:r>
      <w:proofErr w:type="gramStart"/>
      <w:r>
        <w:rPr>
          <w:sz w:val="28"/>
          <w:szCs w:val="28"/>
        </w:rPr>
        <w:t xml:space="preserve">  </w:t>
      </w:r>
      <w:r>
        <w:rPr>
          <w:spacing w:val="4"/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>including,</w:t>
      </w:r>
    </w:p>
    <w:p w14:paraId="440870A1" w14:textId="77777777" w:rsidR="008A6772" w:rsidRDefault="008A6772">
      <w:pPr>
        <w:pStyle w:val="ListParagraph"/>
        <w:numPr>
          <w:ilvl w:val="0"/>
          <w:numId w:val="20"/>
        </w:numPr>
        <w:tabs>
          <w:tab w:val="left" w:pos="776"/>
        </w:tabs>
        <w:kinsoku w:val="0"/>
        <w:overflowPunct w:val="0"/>
        <w:spacing w:before="158"/>
        <w:ind w:hanging="658"/>
        <w:rPr>
          <w:sz w:val="28"/>
          <w:szCs w:val="28"/>
        </w:rPr>
      </w:pPr>
      <w:r>
        <w:rPr>
          <w:sz w:val="28"/>
          <w:szCs w:val="28"/>
        </w:rPr>
        <w:t>among other things, testimony, transcripts, and tangible things), that are produced</w:t>
      </w:r>
      <w:r>
        <w:rPr>
          <w:spacing w:val="13"/>
          <w:sz w:val="28"/>
          <w:szCs w:val="28"/>
        </w:rPr>
        <w:t xml:space="preserve"> </w:t>
      </w:r>
      <w:r>
        <w:rPr>
          <w:sz w:val="28"/>
          <w:szCs w:val="28"/>
        </w:rPr>
        <w:t>or</w:t>
      </w:r>
    </w:p>
    <w:p w14:paraId="12D5A0E4" w14:textId="77777777" w:rsidR="008A6772" w:rsidRDefault="008A6772">
      <w:pPr>
        <w:pStyle w:val="ListParagraph"/>
        <w:numPr>
          <w:ilvl w:val="0"/>
          <w:numId w:val="20"/>
        </w:numPr>
        <w:tabs>
          <w:tab w:val="left" w:pos="776"/>
        </w:tabs>
        <w:kinsoku w:val="0"/>
        <w:overflowPunct w:val="0"/>
        <w:spacing w:before="158"/>
        <w:ind w:hanging="658"/>
        <w:rPr>
          <w:sz w:val="28"/>
          <w:szCs w:val="28"/>
        </w:rPr>
      </w:pPr>
      <w:r>
        <w:rPr>
          <w:sz w:val="28"/>
          <w:szCs w:val="28"/>
        </w:rPr>
        <w:t>generated in disclosures or responses to discovery in this</w:t>
      </w:r>
      <w:r>
        <w:rPr>
          <w:spacing w:val="-25"/>
          <w:sz w:val="28"/>
          <w:szCs w:val="28"/>
        </w:rPr>
        <w:t xml:space="preserve"> </w:t>
      </w:r>
      <w:r>
        <w:rPr>
          <w:sz w:val="28"/>
          <w:szCs w:val="28"/>
        </w:rPr>
        <w:t>matter.</w:t>
      </w:r>
    </w:p>
    <w:p w14:paraId="2889FA7C" w14:textId="77777777" w:rsidR="008A6772" w:rsidRDefault="008A6772">
      <w:pPr>
        <w:pStyle w:val="ListParagraph"/>
        <w:numPr>
          <w:ilvl w:val="0"/>
          <w:numId w:val="20"/>
        </w:numPr>
        <w:tabs>
          <w:tab w:val="left" w:pos="1496"/>
          <w:tab w:val="left" w:pos="2215"/>
        </w:tabs>
        <w:kinsoku w:val="0"/>
        <w:overflowPunct w:val="0"/>
        <w:spacing w:before="158"/>
        <w:ind w:left="1496" w:hanging="1378"/>
        <w:rPr>
          <w:sz w:val="28"/>
          <w:szCs w:val="28"/>
        </w:rPr>
      </w:pPr>
      <w:bookmarkStart w:id="4" w:name="2.7 Expert:  a person with specialized k"/>
      <w:bookmarkEnd w:id="4"/>
      <w:r>
        <w:rPr>
          <w:sz w:val="28"/>
          <w:szCs w:val="28"/>
        </w:rPr>
        <w:t>2.7</w:t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>Expert</w:t>
      </w:r>
      <w:proofErr w:type="gramStart"/>
      <w:r>
        <w:rPr>
          <w:sz w:val="28"/>
          <w:szCs w:val="28"/>
        </w:rPr>
        <w:t>:  a</w:t>
      </w:r>
      <w:proofErr w:type="gramEnd"/>
      <w:r>
        <w:rPr>
          <w:sz w:val="28"/>
          <w:szCs w:val="28"/>
        </w:rPr>
        <w:t xml:space="preserve"> person with specialized knowledge or experience in </w:t>
      </w:r>
      <w:proofErr w:type="gramStart"/>
      <w:r>
        <w:rPr>
          <w:sz w:val="28"/>
          <w:szCs w:val="28"/>
        </w:rPr>
        <w:t xml:space="preserve">a </w:t>
      </w:r>
      <w:r>
        <w:rPr>
          <w:spacing w:val="30"/>
          <w:sz w:val="28"/>
          <w:szCs w:val="28"/>
        </w:rPr>
        <w:t xml:space="preserve"> </w:t>
      </w:r>
      <w:r>
        <w:rPr>
          <w:sz w:val="28"/>
          <w:szCs w:val="28"/>
        </w:rPr>
        <w:t>matter</w:t>
      </w:r>
      <w:proofErr w:type="gramEnd"/>
    </w:p>
    <w:p w14:paraId="505B2E9A" w14:textId="77777777" w:rsidR="008A6772" w:rsidRDefault="008A6772">
      <w:pPr>
        <w:pStyle w:val="ListParagraph"/>
        <w:numPr>
          <w:ilvl w:val="0"/>
          <w:numId w:val="20"/>
        </w:numPr>
        <w:tabs>
          <w:tab w:val="left" w:pos="776"/>
        </w:tabs>
        <w:kinsoku w:val="0"/>
        <w:overflowPunct w:val="0"/>
        <w:spacing w:before="158"/>
        <w:ind w:hanging="658"/>
        <w:rPr>
          <w:sz w:val="28"/>
          <w:szCs w:val="28"/>
        </w:rPr>
      </w:pPr>
      <w:r>
        <w:rPr>
          <w:sz w:val="28"/>
          <w:szCs w:val="28"/>
        </w:rPr>
        <w:t xml:space="preserve">pertinent to the litigation who has been retained by a Party or its counsel to </w:t>
      </w:r>
      <w:proofErr w:type="gramStart"/>
      <w:r>
        <w:rPr>
          <w:sz w:val="28"/>
          <w:szCs w:val="28"/>
        </w:rPr>
        <w:t xml:space="preserve">serve </w:t>
      </w:r>
      <w:r>
        <w:rPr>
          <w:spacing w:val="38"/>
          <w:sz w:val="28"/>
          <w:szCs w:val="28"/>
        </w:rPr>
        <w:t xml:space="preserve"> </w:t>
      </w:r>
      <w:r>
        <w:rPr>
          <w:sz w:val="28"/>
          <w:szCs w:val="28"/>
        </w:rPr>
        <w:t>as</w:t>
      </w:r>
      <w:proofErr w:type="gramEnd"/>
    </w:p>
    <w:p w14:paraId="5517B5B1" w14:textId="77777777" w:rsidR="008A6772" w:rsidRDefault="008A6772">
      <w:pPr>
        <w:pStyle w:val="ListParagraph"/>
        <w:numPr>
          <w:ilvl w:val="0"/>
          <w:numId w:val="20"/>
        </w:numPr>
        <w:tabs>
          <w:tab w:val="left" w:pos="776"/>
        </w:tabs>
        <w:kinsoku w:val="0"/>
        <w:overflowPunct w:val="0"/>
        <w:spacing w:before="158"/>
        <w:ind w:hanging="658"/>
        <w:rPr>
          <w:sz w:val="28"/>
          <w:szCs w:val="28"/>
        </w:rPr>
      </w:pPr>
      <w:r>
        <w:rPr>
          <w:sz w:val="28"/>
          <w:szCs w:val="28"/>
        </w:rPr>
        <w:t>an expert witness or as a consultant in this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Action.</w:t>
      </w:r>
    </w:p>
    <w:p w14:paraId="09A228C9" w14:textId="77777777" w:rsidR="008A6772" w:rsidRDefault="008A6772">
      <w:pPr>
        <w:pStyle w:val="ListParagraph"/>
        <w:numPr>
          <w:ilvl w:val="0"/>
          <w:numId w:val="20"/>
        </w:numPr>
        <w:tabs>
          <w:tab w:val="left" w:pos="1496"/>
          <w:tab w:val="left" w:pos="2215"/>
        </w:tabs>
        <w:kinsoku w:val="0"/>
        <w:overflowPunct w:val="0"/>
        <w:spacing w:before="158"/>
        <w:ind w:left="1496" w:hanging="1378"/>
        <w:rPr>
          <w:sz w:val="28"/>
          <w:szCs w:val="28"/>
        </w:rPr>
      </w:pPr>
      <w:bookmarkStart w:id="5" w:name="2.8 House Counsel:  attorneys who are em"/>
      <w:bookmarkEnd w:id="5"/>
      <w:r>
        <w:rPr>
          <w:sz w:val="28"/>
          <w:szCs w:val="28"/>
        </w:rPr>
        <w:t>2.8</w:t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>House Counsel</w:t>
      </w:r>
      <w:proofErr w:type="gramStart"/>
      <w:r>
        <w:rPr>
          <w:sz w:val="28"/>
          <w:szCs w:val="28"/>
        </w:rPr>
        <w:t>:  attorneys</w:t>
      </w:r>
      <w:proofErr w:type="gramEnd"/>
      <w:r>
        <w:rPr>
          <w:sz w:val="28"/>
          <w:szCs w:val="28"/>
        </w:rPr>
        <w:t xml:space="preserve"> who are employees of a party to this</w:t>
      </w:r>
      <w:r>
        <w:rPr>
          <w:spacing w:val="60"/>
          <w:sz w:val="28"/>
          <w:szCs w:val="28"/>
        </w:rPr>
        <w:t xml:space="preserve"> </w:t>
      </w:r>
      <w:r>
        <w:rPr>
          <w:sz w:val="28"/>
          <w:szCs w:val="28"/>
        </w:rPr>
        <w:t>Action.</w:t>
      </w:r>
    </w:p>
    <w:p w14:paraId="2D03668F" w14:textId="77777777" w:rsidR="008A6772" w:rsidRDefault="008A6772">
      <w:pPr>
        <w:pStyle w:val="ListParagraph"/>
        <w:numPr>
          <w:ilvl w:val="0"/>
          <w:numId w:val="20"/>
        </w:numPr>
        <w:tabs>
          <w:tab w:val="left" w:pos="776"/>
        </w:tabs>
        <w:kinsoku w:val="0"/>
        <w:overflowPunct w:val="0"/>
        <w:spacing w:before="158"/>
        <w:ind w:hanging="658"/>
        <w:rPr>
          <w:sz w:val="28"/>
          <w:szCs w:val="28"/>
        </w:rPr>
      </w:pPr>
      <w:r>
        <w:rPr>
          <w:sz w:val="28"/>
          <w:szCs w:val="28"/>
        </w:rPr>
        <w:t>House</w:t>
      </w:r>
      <w:r>
        <w:rPr>
          <w:spacing w:val="38"/>
          <w:sz w:val="28"/>
          <w:szCs w:val="28"/>
        </w:rPr>
        <w:t xml:space="preserve"> </w:t>
      </w:r>
      <w:r>
        <w:rPr>
          <w:sz w:val="28"/>
          <w:szCs w:val="28"/>
        </w:rPr>
        <w:t>Counsel</w:t>
      </w:r>
      <w:r>
        <w:rPr>
          <w:spacing w:val="37"/>
          <w:sz w:val="28"/>
          <w:szCs w:val="28"/>
        </w:rPr>
        <w:t xml:space="preserve"> </w:t>
      </w:r>
      <w:r>
        <w:rPr>
          <w:sz w:val="28"/>
          <w:szCs w:val="28"/>
        </w:rPr>
        <w:t>does</w:t>
      </w:r>
      <w:r>
        <w:rPr>
          <w:spacing w:val="37"/>
          <w:sz w:val="28"/>
          <w:szCs w:val="28"/>
        </w:rPr>
        <w:t xml:space="preserve"> </w:t>
      </w:r>
      <w:r>
        <w:rPr>
          <w:sz w:val="28"/>
          <w:szCs w:val="28"/>
        </w:rPr>
        <w:t>not</w:t>
      </w:r>
      <w:r>
        <w:rPr>
          <w:spacing w:val="37"/>
          <w:sz w:val="28"/>
          <w:szCs w:val="28"/>
        </w:rPr>
        <w:t xml:space="preserve"> </w:t>
      </w:r>
      <w:r>
        <w:rPr>
          <w:sz w:val="28"/>
          <w:szCs w:val="28"/>
        </w:rPr>
        <w:t>include</w:t>
      </w:r>
      <w:r>
        <w:rPr>
          <w:spacing w:val="38"/>
          <w:sz w:val="28"/>
          <w:szCs w:val="28"/>
        </w:rPr>
        <w:t xml:space="preserve"> </w:t>
      </w:r>
      <w:r>
        <w:rPr>
          <w:sz w:val="28"/>
          <w:szCs w:val="28"/>
        </w:rPr>
        <w:t>Outside</w:t>
      </w:r>
      <w:r>
        <w:rPr>
          <w:spacing w:val="36"/>
          <w:sz w:val="28"/>
          <w:szCs w:val="28"/>
        </w:rPr>
        <w:t xml:space="preserve"> </w:t>
      </w:r>
      <w:r>
        <w:rPr>
          <w:sz w:val="28"/>
          <w:szCs w:val="28"/>
        </w:rPr>
        <w:t>Counsel</w:t>
      </w:r>
      <w:r>
        <w:rPr>
          <w:spacing w:val="39"/>
          <w:sz w:val="28"/>
          <w:szCs w:val="28"/>
        </w:rPr>
        <w:t xml:space="preserve"> </w:t>
      </w:r>
      <w:r>
        <w:rPr>
          <w:sz w:val="28"/>
          <w:szCs w:val="28"/>
        </w:rPr>
        <w:t>of</w:t>
      </w:r>
      <w:r>
        <w:rPr>
          <w:spacing w:val="36"/>
          <w:sz w:val="28"/>
          <w:szCs w:val="28"/>
        </w:rPr>
        <w:t xml:space="preserve"> </w:t>
      </w:r>
      <w:r>
        <w:rPr>
          <w:sz w:val="28"/>
          <w:szCs w:val="28"/>
        </w:rPr>
        <w:t>Record</w:t>
      </w:r>
      <w:r>
        <w:rPr>
          <w:spacing w:val="37"/>
          <w:sz w:val="28"/>
          <w:szCs w:val="28"/>
        </w:rPr>
        <w:t xml:space="preserve"> </w:t>
      </w:r>
      <w:r>
        <w:rPr>
          <w:sz w:val="28"/>
          <w:szCs w:val="28"/>
        </w:rPr>
        <w:t>or</w:t>
      </w:r>
      <w:r>
        <w:rPr>
          <w:spacing w:val="38"/>
          <w:sz w:val="28"/>
          <w:szCs w:val="28"/>
        </w:rPr>
        <w:t xml:space="preserve"> </w:t>
      </w:r>
      <w:r>
        <w:rPr>
          <w:sz w:val="28"/>
          <w:szCs w:val="28"/>
        </w:rPr>
        <w:t>any</w:t>
      </w:r>
      <w:r>
        <w:rPr>
          <w:spacing w:val="34"/>
          <w:sz w:val="28"/>
          <w:szCs w:val="28"/>
        </w:rPr>
        <w:t xml:space="preserve"> </w:t>
      </w:r>
      <w:r>
        <w:rPr>
          <w:sz w:val="28"/>
          <w:szCs w:val="28"/>
        </w:rPr>
        <w:t>other</w:t>
      </w:r>
      <w:r>
        <w:rPr>
          <w:spacing w:val="38"/>
          <w:sz w:val="28"/>
          <w:szCs w:val="28"/>
        </w:rPr>
        <w:t xml:space="preserve"> </w:t>
      </w:r>
      <w:r>
        <w:rPr>
          <w:sz w:val="28"/>
          <w:szCs w:val="28"/>
        </w:rPr>
        <w:t>outside</w:t>
      </w:r>
    </w:p>
    <w:p w14:paraId="768256FC" w14:textId="77777777" w:rsidR="008A6772" w:rsidRDefault="008A6772">
      <w:pPr>
        <w:pStyle w:val="ListParagraph"/>
        <w:numPr>
          <w:ilvl w:val="0"/>
          <w:numId w:val="20"/>
        </w:numPr>
        <w:tabs>
          <w:tab w:val="left" w:pos="776"/>
        </w:tabs>
        <w:kinsoku w:val="0"/>
        <w:overflowPunct w:val="0"/>
        <w:spacing w:before="158"/>
        <w:ind w:hanging="658"/>
        <w:rPr>
          <w:sz w:val="28"/>
          <w:szCs w:val="28"/>
        </w:rPr>
      </w:pPr>
      <w:r>
        <w:rPr>
          <w:sz w:val="28"/>
          <w:szCs w:val="28"/>
        </w:rPr>
        <w:t>counsel.</w:t>
      </w:r>
    </w:p>
    <w:p w14:paraId="014FF5FD" w14:textId="77777777" w:rsidR="008A6772" w:rsidRDefault="008A6772">
      <w:pPr>
        <w:pStyle w:val="ListParagraph"/>
        <w:numPr>
          <w:ilvl w:val="0"/>
          <w:numId w:val="20"/>
        </w:numPr>
        <w:tabs>
          <w:tab w:val="left" w:pos="776"/>
        </w:tabs>
        <w:kinsoku w:val="0"/>
        <w:overflowPunct w:val="0"/>
        <w:spacing w:before="158"/>
        <w:ind w:hanging="658"/>
        <w:rPr>
          <w:sz w:val="28"/>
          <w:szCs w:val="28"/>
        </w:rPr>
        <w:sectPr w:rsidR="008A6772">
          <w:pgSz w:w="12240" w:h="15840"/>
          <w:pgMar w:top="0" w:right="320" w:bottom="820" w:left="1240" w:header="0" w:footer="638" w:gutter="0"/>
          <w:cols w:space="720"/>
          <w:noEndnote/>
        </w:sectPr>
      </w:pPr>
    </w:p>
    <w:p w14:paraId="739CA8DF" w14:textId="18E08F43" w:rsidR="008A6772" w:rsidRDefault="00A875E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5408" behindDoc="1" locked="0" layoutInCell="0" allowOverlap="1" wp14:anchorId="1A15AA64" wp14:editId="63CF0ADC">
                <wp:simplePos x="0" y="0"/>
                <wp:positionH relativeFrom="page">
                  <wp:posOffset>1137920</wp:posOffset>
                </wp:positionH>
                <wp:positionV relativeFrom="page">
                  <wp:posOffset>-4445</wp:posOffset>
                </wp:positionV>
                <wp:extent cx="47625" cy="10067290"/>
                <wp:effectExtent l="0" t="0" r="0" b="0"/>
                <wp:wrapNone/>
                <wp:docPr id="1401968943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625" cy="10067290"/>
                          <a:chOff x="1792" y="-7"/>
                          <a:chExt cx="75" cy="15854"/>
                        </a:xfrm>
                      </wpg:grpSpPr>
                      <wps:wsp>
                        <wps:cNvPr id="1603971693" name="Freeform 23"/>
                        <wps:cNvSpPr>
                          <a:spLocks/>
                        </wps:cNvSpPr>
                        <wps:spPr bwMode="auto">
                          <a:xfrm>
                            <a:off x="1860" y="0"/>
                            <a:ext cx="20" cy="158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5840"/>
                              <a:gd name="T2" fmla="*/ 0 w 20"/>
                              <a:gd name="T3" fmla="*/ 15840 h 158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5840">
                                <a:moveTo>
                                  <a:pt x="0" y="0"/>
                                </a:moveTo>
                                <a:lnTo>
                                  <a:pt x="0" y="1584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0739732" name="Freeform 24"/>
                        <wps:cNvSpPr>
                          <a:spLocks/>
                        </wps:cNvSpPr>
                        <wps:spPr bwMode="auto">
                          <a:xfrm>
                            <a:off x="1800" y="0"/>
                            <a:ext cx="20" cy="158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5840"/>
                              <a:gd name="T2" fmla="*/ 0 w 20"/>
                              <a:gd name="T3" fmla="*/ 15840 h 158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5840">
                                <a:moveTo>
                                  <a:pt x="0" y="0"/>
                                </a:moveTo>
                                <a:lnTo>
                                  <a:pt x="0" y="1584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34B5D3" id="Group 22" o:spid="_x0000_s1026" style="position:absolute;margin-left:89.6pt;margin-top:-.35pt;width:3.75pt;height:792.7pt;z-index:-251651072;mso-position-horizontal-relative:page;mso-position-vertical-relative:page" coordorigin="1792,-7" coordsize="75,158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" o:allowincell="f">
                <v:shape id="Freeform 23" o:spid="_x0000_s1027" style="position:absolute;left:1860;width:20;height:15840;visibility:visible;mso-wrap-style:square;v-text-anchor:top" coordsize="20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" path="m,l,15840e" filled="f">
                  <v:path arrowok="t" o:connecttype="custom" o:connectlocs="0,0;0,15840" o:connectangles="0,0"/>
                </v:shape>
                <v:shape id="Freeform 24" o:spid="_x0000_s1028" style="position:absolute;left:1800;width:20;height:15840;visibility:visible;mso-wrap-style:square;v-text-anchor:top" coordsize="20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" path="m,l,15840e" filled="f">
                  <v:path arrowok="t" o:connecttype="custom" o:connectlocs="0,0;0,1584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4C368EA7" wp14:editId="22B4F14B">
                <wp:simplePos x="0" y="0"/>
                <wp:positionH relativeFrom="page">
                  <wp:posOffset>7496810</wp:posOffset>
                </wp:positionH>
                <wp:positionV relativeFrom="page">
                  <wp:posOffset>0</wp:posOffset>
                </wp:positionV>
                <wp:extent cx="12700" cy="10058400"/>
                <wp:effectExtent l="0" t="0" r="0" b="0"/>
                <wp:wrapNone/>
                <wp:docPr id="1056200985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10058400"/>
                        </a:xfrm>
                        <a:custGeom>
                          <a:avLst/>
                          <a:gdLst>
                            <a:gd name="T0" fmla="*/ 0 w 20"/>
                            <a:gd name="T1" fmla="*/ 0 h 15840"/>
                            <a:gd name="T2" fmla="*/ 0 w 20"/>
                            <a:gd name="T3" fmla="*/ 15840 h 158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" h="15840">
                              <a:moveTo>
                                <a:pt x="0" y="0"/>
                              </a:moveTo>
                              <a:lnTo>
                                <a:pt x="0" y="1584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9FA7547" id="Freeform 25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90.3pt,0,590.3pt,11in" coordsize="20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" o:allowincell="f" filled="f">
                <v:path arrowok="t" o:connecttype="custom" o:connectlocs="0,0;0,10058400" o:connectangles="0,0"/>
                <w10:wrap anchorx="page" anchory="page"/>
              </v:polyline>
            </w:pict>
          </mc:Fallback>
        </mc:AlternateContent>
      </w:r>
    </w:p>
    <w:p w14:paraId="5C077B88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261AF3D7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73093401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431CED58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47CA20DC" w14:textId="77777777" w:rsidR="008A6772" w:rsidRDefault="008A6772">
      <w:pPr>
        <w:pStyle w:val="BodyText"/>
        <w:kinsoku w:val="0"/>
        <w:overflowPunct w:val="0"/>
        <w:spacing w:before="1"/>
        <w:ind w:left="0" w:firstLine="0"/>
      </w:pPr>
    </w:p>
    <w:p w14:paraId="305B743C" w14:textId="77777777" w:rsidR="008A6772" w:rsidRDefault="008A6772">
      <w:pPr>
        <w:pStyle w:val="ListParagraph"/>
        <w:numPr>
          <w:ilvl w:val="1"/>
          <w:numId w:val="20"/>
        </w:numPr>
        <w:tabs>
          <w:tab w:val="left" w:pos="1496"/>
          <w:tab w:val="left" w:pos="2215"/>
        </w:tabs>
        <w:kinsoku w:val="0"/>
        <w:overflowPunct w:val="0"/>
        <w:spacing w:before="89"/>
        <w:rPr>
          <w:sz w:val="28"/>
          <w:szCs w:val="28"/>
        </w:rPr>
      </w:pPr>
      <w:bookmarkStart w:id="6" w:name="2.9 Non-Party:  any natural person, part"/>
      <w:bookmarkEnd w:id="6"/>
      <w:r>
        <w:rPr>
          <w:sz w:val="28"/>
          <w:szCs w:val="28"/>
        </w:rPr>
        <w:t>2.9</w:t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>Non-Party</w:t>
      </w:r>
      <w:proofErr w:type="gramStart"/>
      <w:r>
        <w:rPr>
          <w:sz w:val="28"/>
          <w:szCs w:val="28"/>
        </w:rPr>
        <w:t>:  any</w:t>
      </w:r>
      <w:proofErr w:type="gramEnd"/>
      <w:r>
        <w:rPr>
          <w:sz w:val="28"/>
          <w:szCs w:val="28"/>
        </w:rPr>
        <w:t xml:space="preserve"> natural person, partnership, corporation, association,</w:t>
      </w:r>
      <w:r>
        <w:rPr>
          <w:spacing w:val="3"/>
          <w:sz w:val="28"/>
          <w:szCs w:val="28"/>
        </w:rPr>
        <w:t xml:space="preserve"> </w:t>
      </w:r>
      <w:r>
        <w:rPr>
          <w:sz w:val="28"/>
          <w:szCs w:val="28"/>
        </w:rPr>
        <w:t>or</w:t>
      </w:r>
    </w:p>
    <w:p w14:paraId="3F86F33F" w14:textId="77777777" w:rsidR="008A6772" w:rsidRDefault="008A6772">
      <w:pPr>
        <w:pStyle w:val="ListParagraph"/>
        <w:numPr>
          <w:ilvl w:val="1"/>
          <w:numId w:val="20"/>
        </w:numPr>
        <w:tabs>
          <w:tab w:val="left" w:pos="776"/>
        </w:tabs>
        <w:kinsoku w:val="0"/>
        <w:overflowPunct w:val="0"/>
        <w:ind w:left="776" w:hanging="538"/>
        <w:rPr>
          <w:sz w:val="28"/>
          <w:szCs w:val="28"/>
        </w:rPr>
      </w:pPr>
      <w:r>
        <w:rPr>
          <w:sz w:val="28"/>
          <w:szCs w:val="28"/>
        </w:rPr>
        <w:t>other legal entity not named as a Party to this</w:t>
      </w:r>
      <w:r>
        <w:rPr>
          <w:spacing w:val="-16"/>
          <w:sz w:val="28"/>
          <w:szCs w:val="28"/>
        </w:rPr>
        <w:t xml:space="preserve"> </w:t>
      </w:r>
      <w:r>
        <w:rPr>
          <w:sz w:val="28"/>
          <w:szCs w:val="28"/>
        </w:rPr>
        <w:t>action.</w:t>
      </w:r>
    </w:p>
    <w:p w14:paraId="372E7C5F" w14:textId="77777777" w:rsidR="008A6772" w:rsidRDefault="008A6772">
      <w:pPr>
        <w:pStyle w:val="ListParagraph"/>
        <w:numPr>
          <w:ilvl w:val="1"/>
          <w:numId w:val="20"/>
        </w:numPr>
        <w:tabs>
          <w:tab w:val="left" w:pos="1496"/>
          <w:tab w:val="left" w:pos="2215"/>
          <w:tab w:val="left" w:pos="5760"/>
        </w:tabs>
        <w:kinsoku w:val="0"/>
        <w:overflowPunct w:val="0"/>
        <w:rPr>
          <w:sz w:val="28"/>
          <w:szCs w:val="28"/>
        </w:rPr>
      </w:pPr>
      <w:bookmarkStart w:id="7" w:name="2.10 Outside Counsel of Record:  attorne"/>
      <w:bookmarkEnd w:id="7"/>
      <w:r>
        <w:rPr>
          <w:sz w:val="28"/>
          <w:szCs w:val="28"/>
        </w:rPr>
        <w:t>2.10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  <w:u w:val="single"/>
        </w:rPr>
        <w:t>Outside  Counsel</w:t>
      </w:r>
      <w:proofErr w:type="gramEnd"/>
      <w:r>
        <w:rPr>
          <w:spacing w:val="39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of</w:t>
      </w:r>
      <w:r>
        <w:rPr>
          <w:spacing w:val="52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Record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  <w:t>attorneys  who  are  not  employees  of</w:t>
      </w:r>
      <w:r>
        <w:rPr>
          <w:spacing w:val="-26"/>
          <w:sz w:val="28"/>
          <w:szCs w:val="28"/>
        </w:rPr>
        <w:t xml:space="preserve"> </w:t>
      </w:r>
      <w:r>
        <w:rPr>
          <w:sz w:val="28"/>
          <w:szCs w:val="28"/>
        </w:rPr>
        <w:t>a</w:t>
      </w:r>
    </w:p>
    <w:p w14:paraId="0D66231A" w14:textId="77777777" w:rsidR="008A6772" w:rsidRDefault="008A6772">
      <w:pPr>
        <w:pStyle w:val="ListParagraph"/>
        <w:numPr>
          <w:ilvl w:val="1"/>
          <w:numId w:val="20"/>
        </w:numPr>
        <w:tabs>
          <w:tab w:val="left" w:pos="776"/>
        </w:tabs>
        <w:kinsoku w:val="0"/>
        <w:overflowPunct w:val="0"/>
        <w:ind w:left="776" w:hanging="538"/>
        <w:rPr>
          <w:spacing w:val="-3"/>
          <w:sz w:val="28"/>
          <w:szCs w:val="28"/>
        </w:rPr>
      </w:pPr>
      <w:r>
        <w:rPr>
          <w:sz w:val="28"/>
          <w:szCs w:val="28"/>
        </w:rPr>
        <w:t xml:space="preserve">party to this Action but are retained to represent or advise a party to this </w:t>
      </w:r>
      <w:proofErr w:type="gramStart"/>
      <w:r>
        <w:rPr>
          <w:sz w:val="28"/>
          <w:szCs w:val="28"/>
        </w:rPr>
        <w:t xml:space="preserve">Action </w:t>
      </w:r>
      <w:r>
        <w:rPr>
          <w:spacing w:val="50"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>and</w:t>
      </w:r>
      <w:proofErr w:type="gramEnd"/>
    </w:p>
    <w:p w14:paraId="225D6713" w14:textId="77777777" w:rsidR="008A6772" w:rsidRDefault="008A6772">
      <w:pPr>
        <w:pStyle w:val="ListParagraph"/>
        <w:numPr>
          <w:ilvl w:val="1"/>
          <w:numId w:val="20"/>
        </w:numPr>
        <w:tabs>
          <w:tab w:val="left" w:pos="776"/>
        </w:tabs>
        <w:kinsoku w:val="0"/>
        <w:overflowPunct w:val="0"/>
        <w:ind w:left="776" w:hanging="538"/>
        <w:rPr>
          <w:sz w:val="28"/>
          <w:szCs w:val="28"/>
        </w:rPr>
      </w:pPr>
      <w:r>
        <w:rPr>
          <w:sz w:val="28"/>
          <w:szCs w:val="28"/>
        </w:rPr>
        <w:t xml:space="preserve">have appeared in this Action on behalf of that party or are affiliated with a </w:t>
      </w:r>
      <w:proofErr w:type="gramStart"/>
      <w:r>
        <w:rPr>
          <w:sz w:val="28"/>
          <w:szCs w:val="28"/>
        </w:rPr>
        <w:t xml:space="preserve">law </w:t>
      </w:r>
      <w:r>
        <w:rPr>
          <w:spacing w:val="68"/>
          <w:sz w:val="28"/>
          <w:szCs w:val="28"/>
        </w:rPr>
        <w:t xml:space="preserve"> </w:t>
      </w:r>
      <w:r>
        <w:rPr>
          <w:sz w:val="28"/>
          <w:szCs w:val="28"/>
        </w:rPr>
        <w:t>firm</w:t>
      </w:r>
      <w:proofErr w:type="gramEnd"/>
    </w:p>
    <w:p w14:paraId="74481A71" w14:textId="77777777" w:rsidR="008A6772" w:rsidRDefault="008A6772">
      <w:pPr>
        <w:pStyle w:val="ListParagraph"/>
        <w:numPr>
          <w:ilvl w:val="1"/>
          <w:numId w:val="20"/>
        </w:numPr>
        <w:tabs>
          <w:tab w:val="left" w:pos="776"/>
        </w:tabs>
        <w:kinsoku w:val="0"/>
        <w:overflowPunct w:val="0"/>
        <w:ind w:left="776" w:hanging="538"/>
        <w:rPr>
          <w:sz w:val="28"/>
          <w:szCs w:val="28"/>
        </w:rPr>
      </w:pPr>
      <w:r>
        <w:rPr>
          <w:sz w:val="28"/>
          <w:szCs w:val="28"/>
        </w:rPr>
        <w:t xml:space="preserve">which has appeared on behalf of that </w:t>
      </w:r>
      <w:proofErr w:type="gramStart"/>
      <w:r>
        <w:rPr>
          <w:sz w:val="28"/>
          <w:szCs w:val="28"/>
        </w:rPr>
        <w:t>party, and</w:t>
      </w:r>
      <w:proofErr w:type="gramEnd"/>
      <w:r>
        <w:rPr>
          <w:sz w:val="28"/>
          <w:szCs w:val="28"/>
        </w:rPr>
        <w:t xml:space="preserve"> includes support</w:t>
      </w:r>
      <w:r>
        <w:rPr>
          <w:spacing w:val="-20"/>
          <w:sz w:val="28"/>
          <w:szCs w:val="28"/>
        </w:rPr>
        <w:t xml:space="preserve"> </w:t>
      </w:r>
      <w:r>
        <w:rPr>
          <w:sz w:val="28"/>
          <w:szCs w:val="28"/>
        </w:rPr>
        <w:t>staff.</w:t>
      </w:r>
    </w:p>
    <w:p w14:paraId="0D2B5964" w14:textId="77777777" w:rsidR="008A6772" w:rsidRDefault="008A6772">
      <w:pPr>
        <w:pStyle w:val="ListParagraph"/>
        <w:numPr>
          <w:ilvl w:val="1"/>
          <w:numId w:val="20"/>
        </w:numPr>
        <w:tabs>
          <w:tab w:val="left" w:pos="1496"/>
          <w:tab w:val="left" w:pos="2216"/>
        </w:tabs>
        <w:kinsoku w:val="0"/>
        <w:overflowPunct w:val="0"/>
        <w:rPr>
          <w:sz w:val="28"/>
          <w:szCs w:val="28"/>
        </w:rPr>
      </w:pPr>
      <w:bookmarkStart w:id="8" w:name="2.11 Party:  any party to this Action, i"/>
      <w:bookmarkEnd w:id="8"/>
      <w:r>
        <w:rPr>
          <w:sz w:val="28"/>
          <w:szCs w:val="28"/>
        </w:rPr>
        <w:t>2.11</w:t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>Party</w:t>
      </w:r>
      <w:r>
        <w:rPr>
          <w:sz w:val="28"/>
          <w:szCs w:val="28"/>
        </w:rPr>
        <w:t xml:space="preserve">:   any party to this Action, including all of its </w:t>
      </w:r>
      <w:proofErr w:type="gramStart"/>
      <w:r>
        <w:rPr>
          <w:sz w:val="28"/>
          <w:szCs w:val="28"/>
        </w:rPr>
        <w:t xml:space="preserve">officers,   </w:t>
      </w:r>
      <w:proofErr w:type="gramEnd"/>
      <w:r>
        <w:rPr>
          <w:spacing w:val="11"/>
          <w:sz w:val="28"/>
          <w:szCs w:val="28"/>
        </w:rPr>
        <w:t xml:space="preserve"> </w:t>
      </w:r>
      <w:r>
        <w:rPr>
          <w:sz w:val="28"/>
          <w:szCs w:val="28"/>
        </w:rPr>
        <w:t>directors,</w:t>
      </w:r>
    </w:p>
    <w:p w14:paraId="5310FA03" w14:textId="77777777" w:rsidR="008A6772" w:rsidRDefault="008A6772">
      <w:pPr>
        <w:pStyle w:val="ListParagraph"/>
        <w:numPr>
          <w:ilvl w:val="1"/>
          <w:numId w:val="20"/>
        </w:numPr>
        <w:tabs>
          <w:tab w:val="left" w:pos="776"/>
        </w:tabs>
        <w:kinsoku w:val="0"/>
        <w:overflowPunct w:val="0"/>
        <w:ind w:left="776" w:hanging="538"/>
        <w:rPr>
          <w:sz w:val="28"/>
          <w:szCs w:val="28"/>
        </w:rPr>
      </w:pPr>
      <w:r>
        <w:rPr>
          <w:sz w:val="28"/>
          <w:szCs w:val="28"/>
        </w:rPr>
        <w:t xml:space="preserve">employees, consultants, retained experts, and Outside Counsel of Record (and  </w:t>
      </w:r>
      <w:r>
        <w:rPr>
          <w:spacing w:val="11"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their</w:t>
      </w:r>
      <w:proofErr w:type="gramEnd"/>
    </w:p>
    <w:p w14:paraId="4D543721" w14:textId="77777777" w:rsidR="008A6772" w:rsidRDefault="008A6772">
      <w:pPr>
        <w:pStyle w:val="ListParagraph"/>
        <w:numPr>
          <w:ilvl w:val="1"/>
          <w:numId w:val="20"/>
        </w:numPr>
        <w:tabs>
          <w:tab w:val="left" w:pos="776"/>
        </w:tabs>
        <w:kinsoku w:val="0"/>
        <w:overflowPunct w:val="0"/>
        <w:ind w:left="776" w:hanging="538"/>
        <w:rPr>
          <w:sz w:val="28"/>
          <w:szCs w:val="28"/>
        </w:rPr>
      </w:pPr>
      <w:r>
        <w:rPr>
          <w:sz w:val="28"/>
          <w:szCs w:val="28"/>
        </w:rPr>
        <w:t>support</w:t>
      </w:r>
      <w:r>
        <w:rPr>
          <w:spacing w:val="-3"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staffs</w:t>
      </w:r>
      <w:proofErr w:type="gramEnd"/>
      <w:r>
        <w:rPr>
          <w:sz w:val="28"/>
          <w:szCs w:val="28"/>
        </w:rPr>
        <w:t>).</w:t>
      </w:r>
    </w:p>
    <w:p w14:paraId="32D3D85D" w14:textId="77777777" w:rsidR="008A6772" w:rsidRDefault="008A6772">
      <w:pPr>
        <w:pStyle w:val="ListParagraph"/>
        <w:numPr>
          <w:ilvl w:val="1"/>
          <w:numId w:val="20"/>
        </w:numPr>
        <w:tabs>
          <w:tab w:val="left" w:pos="1496"/>
          <w:tab w:val="left" w:pos="2216"/>
          <w:tab w:val="left" w:pos="4417"/>
        </w:tabs>
        <w:kinsoku w:val="0"/>
        <w:overflowPunct w:val="0"/>
        <w:ind w:hanging="1378"/>
        <w:rPr>
          <w:sz w:val="28"/>
          <w:szCs w:val="28"/>
        </w:rPr>
      </w:pPr>
      <w:bookmarkStart w:id="9" w:name="2.12 Producing Party:  a Party or Non-Pa"/>
      <w:bookmarkEnd w:id="9"/>
      <w:r>
        <w:rPr>
          <w:sz w:val="28"/>
          <w:szCs w:val="28"/>
        </w:rPr>
        <w:t>2.12</w:t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>Producing</w:t>
      </w:r>
      <w:r>
        <w:rPr>
          <w:spacing w:val="53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Party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  <w:t xml:space="preserve">a Party </w:t>
      </w:r>
      <w:proofErr w:type="gramStart"/>
      <w:r>
        <w:rPr>
          <w:sz w:val="28"/>
          <w:szCs w:val="28"/>
        </w:rPr>
        <w:t>or  Non</w:t>
      </w:r>
      <w:proofErr w:type="gramEnd"/>
      <w:r>
        <w:rPr>
          <w:sz w:val="28"/>
          <w:szCs w:val="28"/>
        </w:rPr>
        <w:t xml:space="preserve">-Party that produces Disclosure    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or</w:t>
      </w:r>
    </w:p>
    <w:p w14:paraId="0420266E" w14:textId="77777777" w:rsidR="008A6772" w:rsidRDefault="008A6772">
      <w:pPr>
        <w:pStyle w:val="ListParagraph"/>
        <w:numPr>
          <w:ilvl w:val="1"/>
          <w:numId w:val="20"/>
        </w:numPr>
        <w:tabs>
          <w:tab w:val="left" w:pos="776"/>
        </w:tabs>
        <w:kinsoku w:val="0"/>
        <w:overflowPunct w:val="0"/>
        <w:ind w:left="776" w:hanging="658"/>
        <w:rPr>
          <w:sz w:val="28"/>
          <w:szCs w:val="28"/>
        </w:rPr>
      </w:pPr>
      <w:r>
        <w:rPr>
          <w:sz w:val="28"/>
          <w:szCs w:val="28"/>
        </w:rPr>
        <w:t>Discovery Material in this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Action.</w:t>
      </w:r>
    </w:p>
    <w:p w14:paraId="606EF7BE" w14:textId="77777777" w:rsidR="008A6772" w:rsidRDefault="008A6772">
      <w:pPr>
        <w:pStyle w:val="ListParagraph"/>
        <w:numPr>
          <w:ilvl w:val="1"/>
          <w:numId w:val="20"/>
        </w:numPr>
        <w:tabs>
          <w:tab w:val="left" w:pos="1496"/>
          <w:tab w:val="left" w:pos="2216"/>
          <w:tab w:val="left" w:pos="5177"/>
        </w:tabs>
        <w:kinsoku w:val="0"/>
        <w:overflowPunct w:val="0"/>
        <w:ind w:hanging="1378"/>
        <w:rPr>
          <w:sz w:val="28"/>
          <w:szCs w:val="28"/>
        </w:rPr>
      </w:pPr>
      <w:bookmarkStart w:id="10" w:name="2.13 Professional Vendors:  persons or e"/>
      <w:bookmarkEnd w:id="10"/>
      <w:r>
        <w:rPr>
          <w:sz w:val="28"/>
          <w:szCs w:val="28"/>
        </w:rPr>
        <w:t>2.13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  <w:u w:val="single"/>
        </w:rPr>
        <w:t xml:space="preserve">Professional </w:t>
      </w:r>
      <w:r>
        <w:rPr>
          <w:spacing w:val="39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Vendors</w:t>
      </w:r>
      <w:proofErr w:type="gramEnd"/>
      <w:r>
        <w:rPr>
          <w:sz w:val="28"/>
          <w:szCs w:val="28"/>
        </w:rPr>
        <w:t>:</w:t>
      </w:r>
      <w:r>
        <w:rPr>
          <w:sz w:val="28"/>
          <w:szCs w:val="28"/>
        </w:rPr>
        <w:tab/>
        <w:t>persons   or   entities   that   provide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litigation</w:t>
      </w:r>
    </w:p>
    <w:p w14:paraId="1C230D31" w14:textId="77777777" w:rsidR="008A6772" w:rsidRDefault="008A6772">
      <w:pPr>
        <w:pStyle w:val="ListParagraph"/>
        <w:numPr>
          <w:ilvl w:val="1"/>
          <w:numId w:val="20"/>
        </w:numPr>
        <w:tabs>
          <w:tab w:val="left" w:pos="776"/>
        </w:tabs>
        <w:kinsoku w:val="0"/>
        <w:overflowPunct w:val="0"/>
        <w:ind w:left="776" w:hanging="658"/>
        <w:rPr>
          <w:sz w:val="28"/>
          <w:szCs w:val="28"/>
        </w:rPr>
      </w:pPr>
      <w:r>
        <w:rPr>
          <w:sz w:val="28"/>
          <w:szCs w:val="28"/>
        </w:rPr>
        <w:t xml:space="preserve">support services (e.g., photocopying, videotaping, translating, preparing exhibits  </w:t>
      </w:r>
      <w:r>
        <w:rPr>
          <w:spacing w:val="13"/>
          <w:sz w:val="28"/>
          <w:szCs w:val="28"/>
        </w:rPr>
        <w:t xml:space="preserve"> </w:t>
      </w:r>
      <w:r>
        <w:rPr>
          <w:sz w:val="28"/>
          <w:szCs w:val="28"/>
        </w:rPr>
        <w:t>or</w:t>
      </w:r>
    </w:p>
    <w:p w14:paraId="07BDCA20" w14:textId="77777777" w:rsidR="008A6772" w:rsidRDefault="008A6772">
      <w:pPr>
        <w:pStyle w:val="ListParagraph"/>
        <w:numPr>
          <w:ilvl w:val="1"/>
          <w:numId w:val="20"/>
        </w:numPr>
        <w:tabs>
          <w:tab w:val="left" w:pos="776"/>
        </w:tabs>
        <w:kinsoku w:val="0"/>
        <w:overflowPunct w:val="0"/>
        <w:ind w:left="776" w:hanging="658"/>
        <w:rPr>
          <w:sz w:val="28"/>
          <w:szCs w:val="28"/>
        </w:rPr>
      </w:pPr>
      <w:r>
        <w:rPr>
          <w:sz w:val="28"/>
          <w:szCs w:val="28"/>
        </w:rPr>
        <w:t xml:space="preserve">demonstrations, and organizing, storing, or retrieving data in any form or  </w:t>
      </w:r>
      <w:r>
        <w:rPr>
          <w:spacing w:val="68"/>
          <w:sz w:val="28"/>
          <w:szCs w:val="28"/>
        </w:rPr>
        <w:t xml:space="preserve"> </w:t>
      </w:r>
      <w:r>
        <w:rPr>
          <w:sz w:val="28"/>
          <w:szCs w:val="28"/>
        </w:rPr>
        <w:t>medium)</w:t>
      </w:r>
    </w:p>
    <w:p w14:paraId="16FFDF61" w14:textId="77777777" w:rsidR="008A6772" w:rsidRDefault="008A6772">
      <w:pPr>
        <w:pStyle w:val="ListParagraph"/>
        <w:numPr>
          <w:ilvl w:val="1"/>
          <w:numId w:val="20"/>
        </w:numPr>
        <w:tabs>
          <w:tab w:val="left" w:pos="776"/>
        </w:tabs>
        <w:kinsoku w:val="0"/>
        <w:overflowPunct w:val="0"/>
        <w:ind w:left="776" w:hanging="658"/>
        <w:rPr>
          <w:sz w:val="28"/>
          <w:szCs w:val="28"/>
        </w:rPr>
      </w:pPr>
      <w:r>
        <w:rPr>
          <w:sz w:val="28"/>
          <w:szCs w:val="28"/>
        </w:rPr>
        <w:t>and their employees and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subcontractors.</w:t>
      </w:r>
    </w:p>
    <w:p w14:paraId="71295717" w14:textId="77777777" w:rsidR="008A6772" w:rsidRDefault="008A6772">
      <w:pPr>
        <w:pStyle w:val="ListParagraph"/>
        <w:numPr>
          <w:ilvl w:val="1"/>
          <w:numId w:val="20"/>
        </w:numPr>
        <w:tabs>
          <w:tab w:val="left" w:pos="1496"/>
          <w:tab w:val="left" w:pos="2216"/>
          <w:tab w:val="left" w:pos="4781"/>
        </w:tabs>
        <w:kinsoku w:val="0"/>
        <w:overflowPunct w:val="0"/>
        <w:ind w:hanging="1378"/>
        <w:rPr>
          <w:sz w:val="28"/>
          <w:szCs w:val="28"/>
        </w:rPr>
      </w:pPr>
      <w:bookmarkStart w:id="11" w:name="2.14 Protected Material:  any Disclosure"/>
      <w:bookmarkEnd w:id="11"/>
      <w:r>
        <w:rPr>
          <w:sz w:val="28"/>
          <w:szCs w:val="28"/>
        </w:rPr>
        <w:t>2.14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  <w:u w:val="single"/>
        </w:rPr>
        <w:t xml:space="preserve">Protected </w:t>
      </w:r>
      <w:r>
        <w:rPr>
          <w:spacing w:val="17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Material</w:t>
      </w:r>
      <w:proofErr w:type="gramEnd"/>
      <w:r>
        <w:rPr>
          <w:sz w:val="28"/>
          <w:szCs w:val="28"/>
        </w:rPr>
        <w:t>:</w:t>
      </w:r>
      <w:r>
        <w:rPr>
          <w:sz w:val="28"/>
          <w:szCs w:val="28"/>
        </w:rPr>
        <w:tab/>
        <w:t xml:space="preserve">any  Disclosure  or  Discovery  Material  that  </w:t>
      </w:r>
      <w:r>
        <w:rPr>
          <w:spacing w:val="34"/>
          <w:sz w:val="28"/>
          <w:szCs w:val="28"/>
        </w:rPr>
        <w:t xml:space="preserve"> </w:t>
      </w:r>
      <w:r>
        <w:rPr>
          <w:sz w:val="28"/>
          <w:szCs w:val="28"/>
        </w:rPr>
        <w:t>is</w:t>
      </w:r>
    </w:p>
    <w:p w14:paraId="59FEF8CD" w14:textId="77777777" w:rsidR="008A6772" w:rsidRDefault="008A6772">
      <w:pPr>
        <w:pStyle w:val="ListParagraph"/>
        <w:numPr>
          <w:ilvl w:val="1"/>
          <w:numId w:val="20"/>
        </w:numPr>
        <w:tabs>
          <w:tab w:val="left" w:pos="776"/>
        </w:tabs>
        <w:kinsoku w:val="0"/>
        <w:overflowPunct w:val="0"/>
        <w:ind w:left="776" w:hanging="658"/>
        <w:rPr>
          <w:sz w:val="28"/>
          <w:szCs w:val="28"/>
        </w:rPr>
      </w:pPr>
      <w:r>
        <w:rPr>
          <w:sz w:val="28"/>
          <w:szCs w:val="28"/>
        </w:rPr>
        <w:t>designated as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“CONFIDENTIAL.”</w:t>
      </w:r>
    </w:p>
    <w:p w14:paraId="259BBC99" w14:textId="77777777" w:rsidR="008A6772" w:rsidRDefault="008A6772">
      <w:pPr>
        <w:pStyle w:val="ListParagraph"/>
        <w:numPr>
          <w:ilvl w:val="1"/>
          <w:numId w:val="20"/>
        </w:numPr>
        <w:tabs>
          <w:tab w:val="left" w:pos="1496"/>
          <w:tab w:val="left" w:pos="2216"/>
          <w:tab w:val="left" w:pos="4563"/>
        </w:tabs>
        <w:kinsoku w:val="0"/>
        <w:overflowPunct w:val="0"/>
        <w:ind w:hanging="1378"/>
        <w:rPr>
          <w:sz w:val="28"/>
          <w:szCs w:val="28"/>
        </w:rPr>
      </w:pPr>
      <w:bookmarkStart w:id="12" w:name="2.15 Receiving Party:  a Party that rece"/>
      <w:bookmarkEnd w:id="12"/>
      <w:r>
        <w:rPr>
          <w:sz w:val="28"/>
          <w:szCs w:val="28"/>
        </w:rPr>
        <w:t>2.15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  <w:u w:val="single"/>
        </w:rPr>
        <w:t xml:space="preserve">Receiving </w:t>
      </w:r>
      <w:r>
        <w:rPr>
          <w:spacing w:val="37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Party</w:t>
      </w:r>
      <w:proofErr w:type="gramEnd"/>
      <w:r>
        <w:rPr>
          <w:sz w:val="28"/>
          <w:szCs w:val="28"/>
        </w:rPr>
        <w:t>:</w:t>
      </w:r>
      <w:r>
        <w:rPr>
          <w:sz w:val="28"/>
          <w:szCs w:val="28"/>
        </w:rPr>
        <w:tab/>
        <w:t xml:space="preserve">a  Party  that  receives  Disclosure  or    </w:t>
      </w:r>
      <w:r>
        <w:rPr>
          <w:spacing w:val="26"/>
          <w:sz w:val="28"/>
          <w:szCs w:val="28"/>
        </w:rPr>
        <w:t xml:space="preserve"> </w:t>
      </w:r>
      <w:r>
        <w:rPr>
          <w:sz w:val="28"/>
          <w:szCs w:val="28"/>
        </w:rPr>
        <w:t>Discovery</w:t>
      </w:r>
    </w:p>
    <w:p w14:paraId="629EF12D" w14:textId="77777777" w:rsidR="008A6772" w:rsidRDefault="008A6772">
      <w:pPr>
        <w:pStyle w:val="ListParagraph"/>
        <w:numPr>
          <w:ilvl w:val="1"/>
          <w:numId w:val="20"/>
        </w:numPr>
        <w:tabs>
          <w:tab w:val="left" w:pos="776"/>
        </w:tabs>
        <w:kinsoku w:val="0"/>
        <w:overflowPunct w:val="0"/>
        <w:ind w:left="776" w:hanging="658"/>
        <w:rPr>
          <w:sz w:val="28"/>
          <w:szCs w:val="28"/>
        </w:rPr>
      </w:pPr>
      <w:r>
        <w:rPr>
          <w:sz w:val="28"/>
          <w:szCs w:val="28"/>
        </w:rPr>
        <w:t>Material from a Producing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Party.</w:t>
      </w:r>
    </w:p>
    <w:p w14:paraId="06974303" w14:textId="77777777" w:rsidR="008A6772" w:rsidRDefault="008A6772">
      <w:pPr>
        <w:pStyle w:val="BodyText"/>
        <w:kinsoku w:val="0"/>
        <w:overflowPunct w:val="0"/>
        <w:spacing w:before="194"/>
        <w:ind w:left="118" w:firstLine="0"/>
        <w:rPr>
          <w:sz w:val="24"/>
          <w:szCs w:val="24"/>
        </w:rPr>
      </w:pPr>
      <w:r>
        <w:rPr>
          <w:sz w:val="24"/>
          <w:szCs w:val="24"/>
        </w:rPr>
        <w:t>20</w:t>
      </w:r>
    </w:p>
    <w:p w14:paraId="73F280A3" w14:textId="77777777" w:rsidR="008A6772" w:rsidRDefault="008A6772">
      <w:pPr>
        <w:pStyle w:val="ListParagraph"/>
        <w:numPr>
          <w:ilvl w:val="0"/>
          <w:numId w:val="19"/>
        </w:numPr>
        <w:tabs>
          <w:tab w:val="left" w:pos="776"/>
          <w:tab w:val="left" w:pos="1495"/>
        </w:tabs>
        <w:kinsoku w:val="0"/>
        <w:overflowPunct w:val="0"/>
        <w:spacing w:before="166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>SCOPE</w:t>
      </w:r>
    </w:p>
    <w:p w14:paraId="393DD00C" w14:textId="77777777" w:rsidR="008A6772" w:rsidRDefault="008A6772">
      <w:pPr>
        <w:pStyle w:val="ListParagraph"/>
        <w:numPr>
          <w:ilvl w:val="0"/>
          <w:numId w:val="19"/>
        </w:numPr>
        <w:tabs>
          <w:tab w:val="left" w:pos="1496"/>
        </w:tabs>
        <w:kinsoku w:val="0"/>
        <w:overflowPunct w:val="0"/>
        <w:spacing w:before="158"/>
        <w:ind w:left="1496" w:hanging="1378"/>
        <w:rPr>
          <w:sz w:val="28"/>
          <w:szCs w:val="28"/>
        </w:rPr>
      </w:pPr>
      <w:proofErr w:type="gramStart"/>
      <w:r>
        <w:rPr>
          <w:sz w:val="28"/>
          <w:szCs w:val="28"/>
        </w:rPr>
        <w:t>The  protections</w:t>
      </w:r>
      <w:proofErr w:type="gramEnd"/>
      <w:r>
        <w:rPr>
          <w:sz w:val="28"/>
          <w:szCs w:val="28"/>
        </w:rPr>
        <w:t xml:space="preserve">  conferred  by  this  Stipulation  and  Order  cover  not   </w:t>
      </w:r>
      <w:r>
        <w:rPr>
          <w:spacing w:val="16"/>
          <w:sz w:val="28"/>
          <w:szCs w:val="28"/>
        </w:rPr>
        <w:t xml:space="preserve"> </w:t>
      </w:r>
      <w:r>
        <w:rPr>
          <w:sz w:val="28"/>
          <w:szCs w:val="28"/>
        </w:rPr>
        <w:t>only</w:t>
      </w:r>
    </w:p>
    <w:p w14:paraId="13632651" w14:textId="77777777" w:rsidR="008A6772" w:rsidRDefault="008A6772">
      <w:pPr>
        <w:pStyle w:val="ListParagraph"/>
        <w:numPr>
          <w:ilvl w:val="0"/>
          <w:numId w:val="19"/>
        </w:numPr>
        <w:tabs>
          <w:tab w:val="left" w:pos="777"/>
        </w:tabs>
        <w:kinsoku w:val="0"/>
        <w:overflowPunct w:val="0"/>
        <w:spacing w:before="158"/>
        <w:rPr>
          <w:sz w:val="28"/>
          <w:szCs w:val="28"/>
        </w:rPr>
      </w:pPr>
      <w:proofErr w:type="gramStart"/>
      <w:r>
        <w:rPr>
          <w:sz w:val="28"/>
          <w:szCs w:val="28"/>
        </w:rPr>
        <w:t>Protected  Material</w:t>
      </w:r>
      <w:proofErr w:type="gramEnd"/>
      <w:r>
        <w:rPr>
          <w:sz w:val="28"/>
          <w:szCs w:val="28"/>
        </w:rPr>
        <w:t xml:space="preserve">  (as  defined  above),  but  also  (1)  any  information  copied  </w:t>
      </w:r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>or</w:t>
      </w:r>
    </w:p>
    <w:p w14:paraId="5DC1AF9D" w14:textId="77777777" w:rsidR="008A6772" w:rsidRDefault="008A6772">
      <w:pPr>
        <w:pStyle w:val="ListParagraph"/>
        <w:numPr>
          <w:ilvl w:val="0"/>
          <w:numId w:val="19"/>
        </w:numPr>
        <w:tabs>
          <w:tab w:val="left" w:pos="777"/>
          <w:tab w:val="left" w:pos="2018"/>
          <w:tab w:val="left" w:pos="2774"/>
          <w:tab w:val="left" w:pos="4050"/>
          <w:tab w:val="left" w:pos="5293"/>
          <w:tab w:val="left" w:pos="5833"/>
          <w:tab w:val="left" w:pos="6329"/>
          <w:tab w:val="left" w:pos="7330"/>
          <w:tab w:val="left" w:pos="8549"/>
          <w:tab w:val="left" w:pos="10046"/>
        </w:tabs>
        <w:kinsoku w:val="0"/>
        <w:overflowPunct w:val="0"/>
        <w:spacing w:before="158"/>
        <w:rPr>
          <w:sz w:val="28"/>
          <w:szCs w:val="28"/>
        </w:rPr>
      </w:pPr>
      <w:r>
        <w:rPr>
          <w:sz w:val="28"/>
          <w:szCs w:val="28"/>
        </w:rPr>
        <w:t>extracted</w:t>
      </w:r>
      <w:r>
        <w:rPr>
          <w:sz w:val="28"/>
          <w:szCs w:val="28"/>
        </w:rPr>
        <w:tab/>
        <w:t>from</w:t>
      </w:r>
      <w:r>
        <w:rPr>
          <w:sz w:val="28"/>
          <w:szCs w:val="28"/>
        </w:rPr>
        <w:tab/>
        <w:t>Protected</w:t>
      </w:r>
      <w:r>
        <w:rPr>
          <w:sz w:val="28"/>
          <w:szCs w:val="28"/>
        </w:rPr>
        <w:tab/>
        <w:t>Material;</w:t>
      </w:r>
      <w:r>
        <w:rPr>
          <w:sz w:val="28"/>
          <w:szCs w:val="28"/>
        </w:rPr>
        <w:tab/>
        <w:t>(2)</w:t>
      </w:r>
      <w:r>
        <w:rPr>
          <w:sz w:val="28"/>
          <w:szCs w:val="28"/>
        </w:rPr>
        <w:tab/>
        <w:t>all</w:t>
      </w:r>
      <w:r>
        <w:rPr>
          <w:sz w:val="28"/>
          <w:szCs w:val="28"/>
        </w:rPr>
        <w:tab/>
        <w:t>copies,</w:t>
      </w:r>
      <w:r>
        <w:rPr>
          <w:sz w:val="28"/>
          <w:szCs w:val="28"/>
        </w:rPr>
        <w:tab/>
        <w:t>excerpts,</w:t>
      </w:r>
      <w:r>
        <w:rPr>
          <w:sz w:val="28"/>
          <w:szCs w:val="28"/>
        </w:rPr>
        <w:tab/>
        <w:t>summaries,</w:t>
      </w:r>
      <w:r>
        <w:rPr>
          <w:sz w:val="28"/>
          <w:szCs w:val="28"/>
        </w:rPr>
        <w:tab/>
        <w:t>or</w:t>
      </w:r>
    </w:p>
    <w:p w14:paraId="6A7B1118" w14:textId="77777777" w:rsidR="008A6772" w:rsidRDefault="008A6772">
      <w:pPr>
        <w:pStyle w:val="ListParagraph"/>
        <w:numPr>
          <w:ilvl w:val="0"/>
          <w:numId w:val="19"/>
        </w:numPr>
        <w:tabs>
          <w:tab w:val="left" w:pos="777"/>
        </w:tabs>
        <w:kinsoku w:val="0"/>
        <w:overflowPunct w:val="0"/>
        <w:spacing w:before="158"/>
        <w:rPr>
          <w:sz w:val="28"/>
          <w:szCs w:val="28"/>
        </w:rPr>
      </w:pPr>
      <w:proofErr w:type="gramStart"/>
      <w:r>
        <w:rPr>
          <w:sz w:val="28"/>
          <w:szCs w:val="28"/>
        </w:rPr>
        <w:t>compilations  of</w:t>
      </w:r>
      <w:proofErr w:type="gramEnd"/>
      <w:r>
        <w:rPr>
          <w:sz w:val="28"/>
          <w:szCs w:val="28"/>
        </w:rPr>
        <w:t xml:space="preserve">   Protected  Material;  and  (3)  any  testimony,   conversations,   </w:t>
      </w:r>
      <w:r>
        <w:rPr>
          <w:spacing w:val="24"/>
          <w:sz w:val="28"/>
          <w:szCs w:val="28"/>
        </w:rPr>
        <w:t xml:space="preserve"> </w:t>
      </w:r>
      <w:r>
        <w:rPr>
          <w:sz w:val="28"/>
          <w:szCs w:val="28"/>
        </w:rPr>
        <w:t>or</w:t>
      </w:r>
    </w:p>
    <w:p w14:paraId="0E4BB79D" w14:textId="77777777" w:rsidR="008A6772" w:rsidRDefault="008A6772">
      <w:pPr>
        <w:pStyle w:val="ListParagraph"/>
        <w:numPr>
          <w:ilvl w:val="0"/>
          <w:numId w:val="19"/>
        </w:numPr>
        <w:tabs>
          <w:tab w:val="left" w:pos="777"/>
        </w:tabs>
        <w:kinsoku w:val="0"/>
        <w:overflowPunct w:val="0"/>
        <w:spacing w:before="158"/>
        <w:rPr>
          <w:sz w:val="28"/>
          <w:szCs w:val="28"/>
        </w:rPr>
      </w:pPr>
      <w:r>
        <w:rPr>
          <w:sz w:val="28"/>
          <w:szCs w:val="28"/>
        </w:rPr>
        <w:t>presentations by Parties or their Counsel that might reveal Protected</w:t>
      </w:r>
      <w:r>
        <w:rPr>
          <w:spacing w:val="-26"/>
          <w:sz w:val="28"/>
          <w:szCs w:val="28"/>
        </w:rPr>
        <w:t xml:space="preserve"> </w:t>
      </w:r>
      <w:r>
        <w:rPr>
          <w:sz w:val="28"/>
          <w:szCs w:val="28"/>
        </w:rPr>
        <w:t>Material.</w:t>
      </w:r>
    </w:p>
    <w:p w14:paraId="09CFB91C" w14:textId="77777777" w:rsidR="008A6772" w:rsidRDefault="008A6772">
      <w:pPr>
        <w:pStyle w:val="ListParagraph"/>
        <w:numPr>
          <w:ilvl w:val="0"/>
          <w:numId w:val="19"/>
        </w:numPr>
        <w:tabs>
          <w:tab w:val="left" w:pos="1496"/>
        </w:tabs>
        <w:kinsoku w:val="0"/>
        <w:overflowPunct w:val="0"/>
        <w:spacing w:before="158"/>
        <w:ind w:left="1496" w:hanging="1378"/>
        <w:rPr>
          <w:sz w:val="28"/>
          <w:szCs w:val="28"/>
        </w:rPr>
      </w:pPr>
      <w:r>
        <w:rPr>
          <w:sz w:val="28"/>
          <w:szCs w:val="28"/>
        </w:rPr>
        <w:t>Any</w:t>
      </w:r>
      <w:r>
        <w:rPr>
          <w:spacing w:val="18"/>
          <w:sz w:val="28"/>
          <w:szCs w:val="28"/>
        </w:rPr>
        <w:t xml:space="preserve"> </w:t>
      </w:r>
      <w:r>
        <w:rPr>
          <w:sz w:val="28"/>
          <w:szCs w:val="28"/>
        </w:rPr>
        <w:t>use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of</w:t>
      </w:r>
      <w:r>
        <w:rPr>
          <w:spacing w:val="22"/>
          <w:sz w:val="28"/>
          <w:szCs w:val="28"/>
        </w:rPr>
        <w:t xml:space="preserve"> </w:t>
      </w:r>
      <w:r>
        <w:rPr>
          <w:sz w:val="28"/>
          <w:szCs w:val="28"/>
        </w:rPr>
        <w:t>Protected</w:t>
      </w:r>
      <w:r>
        <w:rPr>
          <w:spacing w:val="21"/>
          <w:sz w:val="28"/>
          <w:szCs w:val="28"/>
        </w:rPr>
        <w:t xml:space="preserve"> </w:t>
      </w:r>
      <w:r>
        <w:rPr>
          <w:sz w:val="28"/>
          <w:szCs w:val="28"/>
        </w:rPr>
        <w:t>Material</w:t>
      </w:r>
      <w:r>
        <w:rPr>
          <w:spacing w:val="23"/>
          <w:sz w:val="28"/>
          <w:szCs w:val="28"/>
        </w:rPr>
        <w:t xml:space="preserve"> </w:t>
      </w:r>
      <w:r>
        <w:rPr>
          <w:sz w:val="28"/>
          <w:szCs w:val="28"/>
        </w:rPr>
        <w:t>at</w:t>
      </w:r>
      <w:r>
        <w:rPr>
          <w:spacing w:val="21"/>
          <w:sz w:val="28"/>
          <w:szCs w:val="28"/>
        </w:rPr>
        <w:t xml:space="preserve"> </w:t>
      </w:r>
      <w:r>
        <w:rPr>
          <w:sz w:val="28"/>
          <w:szCs w:val="28"/>
        </w:rPr>
        <w:t>trial</w:t>
      </w:r>
      <w:r>
        <w:rPr>
          <w:spacing w:val="21"/>
          <w:sz w:val="28"/>
          <w:szCs w:val="28"/>
        </w:rPr>
        <w:t xml:space="preserve"> </w:t>
      </w:r>
      <w:r>
        <w:rPr>
          <w:sz w:val="28"/>
          <w:szCs w:val="28"/>
        </w:rPr>
        <w:t>shall</w:t>
      </w:r>
      <w:r>
        <w:rPr>
          <w:spacing w:val="23"/>
          <w:sz w:val="28"/>
          <w:szCs w:val="28"/>
        </w:rPr>
        <w:t xml:space="preserve"> </w:t>
      </w:r>
      <w:r>
        <w:rPr>
          <w:sz w:val="28"/>
          <w:szCs w:val="28"/>
        </w:rPr>
        <w:t>be</w:t>
      </w:r>
      <w:r>
        <w:rPr>
          <w:spacing w:val="22"/>
          <w:sz w:val="28"/>
          <w:szCs w:val="28"/>
        </w:rPr>
        <w:t xml:space="preserve"> </w:t>
      </w:r>
      <w:r>
        <w:rPr>
          <w:sz w:val="28"/>
          <w:szCs w:val="28"/>
        </w:rPr>
        <w:t>governed</w:t>
      </w:r>
      <w:r>
        <w:rPr>
          <w:spacing w:val="21"/>
          <w:sz w:val="28"/>
          <w:szCs w:val="28"/>
        </w:rPr>
        <w:t xml:space="preserve"> </w:t>
      </w:r>
      <w:r>
        <w:rPr>
          <w:sz w:val="28"/>
          <w:szCs w:val="28"/>
        </w:rPr>
        <w:t>by</w:t>
      </w:r>
      <w:r>
        <w:rPr>
          <w:spacing w:val="18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orders</w:t>
      </w:r>
      <w:r>
        <w:rPr>
          <w:spacing w:val="23"/>
          <w:sz w:val="28"/>
          <w:szCs w:val="28"/>
        </w:rPr>
        <w:t xml:space="preserve"> </w:t>
      </w:r>
      <w:r>
        <w:rPr>
          <w:sz w:val="28"/>
          <w:szCs w:val="28"/>
        </w:rPr>
        <w:t>of</w:t>
      </w:r>
      <w:r>
        <w:rPr>
          <w:spacing w:val="22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</w:p>
    <w:p w14:paraId="00FD2E0F" w14:textId="77777777" w:rsidR="008A6772" w:rsidRDefault="008A6772">
      <w:pPr>
        <w:pStyle w:val="ListParagraph"/>
        <w:numPr>
          <w:ilvl w:val="0"/>
          <w:numId w:val="19"/>
        </w:numPr>
        <w:tabs>
          <w:tab w:val="left" w:pos="777"/>
        </w:tabs>
        <w:kinsoku w:val="0"/>
        <w:overflowPunct w:val="0"/>
        <w:spacing w:before="158"/>
        <w:rPr>
          <w:sz w:val="28"/>
          <w:szCs w:val="28"/>
        </w:rPr>
      </w:pPr>
      <w:r>
        <w:rPr>
          <w:sz w:val="28"/>
          <w:szCs w:val="28"/>
        </w:rPr>
        <w:t>trial judge.  This Order does not govern the use of Protected Material at</w:t>
      </w:r>
      <w:r>
        <w:rPr>
          <w:spacing w:val="-30"/>
          <w:sz w:val="28"/>
          <w:szCs w:val="28"/>
        </w:rPr>
        <w:t xml:space="preserve"> </w:t>
      </w:r>
      <w:r>
        <w:rPr>
          <w:sz w:val="28"/>
          <w:szCs w:val="28"/>
        </w:rPr>
        <w:t>trial.</w:t>
      </w:r>
    </w:p>
    <w:p w14:paraId="0BDCA27C" w14:textId="77777777" w:rsidR="008A6772" w:rsidRDefault="008A6772">
      <w:pPr>
        <w:pStyle w:val="ListParagraph"/>
        <w:numPr>
          <w:ilvl w:val="0"/>
          <w:numId w:val="19"/>
        </w:numPr>
        <w:tabs>
          <w:tab w:val="left" w:pos="777"/>
        </w:tabs>
        <w:kinsoku w:val="0"/>
        <w:overflowPunct w:val="0"/>
        <w:spacing w:before="158"/>
        <w:rPr>
          <w:sz w:val="28"/>
          <w:szCs w:val="28"/>
        </w:rPr>
        <w:sectPr w:rsidR="008A6772">
          <w:pgSz w:w="12240" w:h="15840"/>
          <w:pgMar w:top="0" w:right="320" w:bottom="820" w:left="1240" w:header="0" w:footer="638" w:gutter="0"/>
          <w:cols w:space="720"/>
          <w:noEndnote/>
        </w:sectPr>
      </w:pPr>
    </w:p>
    <w:p w14:paraId="2A5228E5" w14:textId="7891B5B9" w:rsidR="008A6772" w:rsidRDefault="00A875E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7456" behindDoc="1" locked="0" layoutInCell="0" allowOverlap="1" wp14:anchorId="640B6BB7" wp14:editId="5C7E6912">
                <wp:simplePos x="0" y="0"/>
                <wp:positionH relativeFrom="page">
                  <wp:posOffset>1137920</wp:posOffset>
                </wp:positionH>
                <wp:positionV relativeFrom="page">
                  <wp:posOffset>-4445</wp:posOffset>
                </wp:positionV>
                <wp:extent cx="47625" cy="10067290"/>
                <wp:effectExtent l="0" t="0" r="0" b="0"/>
                <wp:wrapNone/>
                <wp:docPr id="754168692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625" cy="10067290"/>
                          <a:chOff x="1792" y="-7"/>
                          <a:chExt cx="75" cy="15854"/>
                        </a:xfrm>
                      </wpg:grpSpPr>
                      <wps:wsp>
                        <wps:cNvPr id="1129836616" name="Freeform 27"/>
                        <wps:cNvSpPr>
                          <a:spLocks/>
                        </wps:cNvSpPr>
                        <wps:spPr bwMode="auto">
                          <a:xfrm>
                            <a:off x="1860" y="0"/>
                            <a:ext cx="20" cy="158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5840"/>
                              <a:gd name="T2" fmla="*/ 0 w 20"/>
                              <a:gd name="T3" fmla="*/ 15840 h 158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5840">
                                <a:moveTo>
                                  <a:pt x="0" y="0"/>
                                </a:moveTo>
                                <a:lnTo>
                                  <a:pt x="0" y="1584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5125682" name="Freeform 28"/>
                        <wps:cNvSpPr>
                          <a:spLocks/>
                        </wps:cNvSpPr>
                        <wps:spPr bwMode="auto">
                          <a:xfrm>
                            <a:off x="1800" y="0"/>
                            <a:ext cx="20" cy="158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5840"/>
                              <a:gd name="T2" fmla="*/ 0 w 20"/>
                              <a:gd name="T3" fmla="*/ 15840 h 158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5840">
                                <a:moveTo>
                                  <a:pt x="0" y="0"/>
                                </a:moveTo>
                                <a:lnTo>
                                  <a:pt x="0" y="1584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59DA4E" id="Group 26" o:spid="_x0000_s1026" style="position:absolute;margin-left:89.6pt;margin-top:-.35pt;width:3.75pt;height:792.7pt;z-index:-251649024;mso-position-horizontal-relative:page;mso-position-vertical-relative:page" coordorigin="1792,-7" coordsize="75,158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" o:allowincell="f">
                <v:shape id="Freeform 27" o:spid="_x0000_s1027" style="position:absolute;left:1860;width:20;height:15840;visibility:visible;mso-wrap-style:square;v-text-anchor:top" coordsize="20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" path="m,l,15840e" filled="f">
                  <v:path arrowok="t" o:connecttype="custom" o:connectlocs="0,0;0,15840" o:connectangles="0,0"/>
                </v:shape>
                <v:shape id="Freeform 28" o:spid="_x0000_s1028" style="position:absolute;left:1800;width:20;height:15840;visibility:visible;mso-wrap-style:square;v-text-anchor:top" coordsize="20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" path="m,l,15840e" filled="f">
                  <v:path arrowok="t" o:connecttype="custom" o:connectlocs="0,0;0,1584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 wp14:anchorId="25303D86" wp14:editId="731B212D">
                <wp:simplePos x="0" y="0"/>
                <wp:positionH relativeFrom="page">
                  <wp:posOffset>7496810</wp:posOffset>
                </wp:positionH>
                <wp:positionV relativeFrom="page">
                  <wp:posOffset>0</wp:posOffset>
                </wp:positionV>
                <wp:extent cx="12700" cy="10058400"/>
                <wp:effectExtent l="0" t="0" r="0" b="0"/>
                <wp:wrapNone/>
                <wp:docPr id="2090817855" name="Freeform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10058400"/>
                        </a:xfrm>
                        <a:custGeom>
                          <a:avLst/>
                          <a:gdLst>
                            <a:gd name="T0" fmla="*/ 0 w 20"/>
                            <a:gd name="T1" fmla="*/ 0 h 15840"/>
                            <a:gd name="T2" fmla="*/ 0 w 20"/>
                            <a:gd name="T3" fmla="*/ 15840 h 158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" h="15840">
                              <a:moveTo>
                                <a:pt x="0" y="0"/>
                              </a:moveTo>
                              <a:lnTo>
                                <a:pt x="0" y="1584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1D1B895" id="Freeform 29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90.3pt,0,590.3pt,11in" coordsize="20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" o:allowincell="f" filled="f">
                <v:path arrowok="t" o:connecttype="custom" o:connectlocs="0,0;0,10058400" o:connectangles="0,0"/>
                <w10:wrap anchorx="page" anchory="page"/>
              </v:polyline>
            </w:pict>
          </mc:Fallback>
        </mc:AlternateContent>
      </w:r>
    </w:p>
    <w:p w14:paraId="2CF7A0DD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32E2FAF1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48C1B7AB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4AB00196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5D39AD35" w14:textId="77777777" w:rsidR="008A6772" w:rsidRDefault="008A6772">
      <w:pPr>
        <w:pStyle w:val="BodyText"/>
        <w:kinsoku w:val="0"/>
        <w:overflowPunct w:val="0"/>
        <w:spacing w:before="1"/>
        <w:ind w:left="0" w:firstLine="0"/>
      </w:pPr>
    </w:p>
    <w:p w14:paraId="08B6C2AB" w14:textId="77777777" w:rsidR="008A6772" w:rsidRDefault="008A6772">
      <w:pPr>
        <w:pStyle w:val="ListParagraph"/>
        <w:numPr>
          <w:ilvl w:val="0"/>
          <w:numId w:val="18"/>
        </w:numPr>
        <w:tabs>
          <w:tab w:val="left" w:pos="776"/>
          <w:tab w:val="left" w:pos="1495"/>
        </w:tabs>
        <w:kinsoku w:val="0"/>
        <w:overflowPunct w:val="0"/>
        <w:spacing w:before="89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>DURATION</w:t>
      </w:r>
    </w:p>
    <w:p w14:paraId="6656C9A0" w14:textId="77777777" w:rsidR="008A6772" w:rsidRDefault="008A6772">
      <w:pPr>
        <w:pStyle w:val="ListParagraph"/>
        <w:numPr>
          <w:ilvl w:val="0"/>
          <w:numId w:val="18"/>
        </w:numPr>
        <w:tabs>
          <w:tab w:val="left" w:pos="1496"/>
        </w:tabs>
        <w:kinsoku w:val="0"/>
        <w:overflowPunct w:val="0"/>
        <w:ind w:left="1495" w:hanging="1257"/>
        <w:rPr>
          <w:sz w:val="28"/>
          <w:szCs w:val="28"/>
        </w:rPr>
      </w:pPr>
      <w:r>
        <w:rPr>
          <w:sz w:val="28"/>
          <w:szCs w:val="28"/>
        </w:rPr>
        <w:t>[ONE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POSSIBLE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PARAGRAPH]</w:t>
      </w:r>
      <w:r>
        <w:rPr>
          <w:spacing w:val="39"/>
          <w:sz w:val="28"/>
          <w:szCs w:val="28"/>
        </w:rPr>
        <w:t xml:space="preserve"> </w:t>
      </w:r>
      <w:r>
        <w:rPr>
          <w:sz w:val="28"/>
          <w:szCs w:val="28"/>
        </w:rPr>
        <w:t>Once</w:t>
      </w:r>
      <w:r>
        <w:rPr>
          <w:spacing w:val="41"/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>
        <w:rPr>
          <w:spacing w:val="41"/>
          <w:sz w:val="28"/>
          <w:szCs w:val="28"/>
        </w:rPr>
        <w:t xml:space="preserve"> </w:t>
      </w:r>
      <w:r>
        <w:rPr>
          <w:sz w:val="28"/>
          <w:szCs w:val="28"/>
        </w:rPr>
        <w:t>case</w:t>
      </w:r>
      <w:r>
        <w:rPr>
          <w:spacing w:val="41"/>
          <w:sz w:val="28"/>
          <w:szCs w:val="28"/>
        </w:rPr>
        <w:t xml:space="preserve"> </w:t>
      </w:r>
      <w:r>
        <w:rPr>
          <w:sz w:val="28"/>
          <w:szCs w:val="28"/>
        </w:rPr>
        <w:t>proceeds</w:t>
      </w:r>
      <w:r>
        <w:rPr>
          <w:spacing w:val="43"/>
          <w:sz w:val="28"/>
          <w:szCs w:val="28"/>
        </w:rPr>
        <w:t xml:space="preserve"> </w:t>
      </w:r>
      <w:r>
        <w:rPr>
          <w:sz w:val="28"/>
          <w:szCs w:val="28"/>
        </w:rPr>
        <w:t>to</w:t>
      </w:r>
      <w:r>
        <w:rPr>
          <w:spacing w:val="43"/>
          <w:sz w:val="28"/>
          <w:szCs w:val="28"/>
        </w:rPr>
        <w:t xml:space="preserve"> </w:t>
      </w:r>
      <w:r>
        <w:rPr>
          <w:sz w:val="28"/>
          <w:szCs w:val="28"/>
        </w:rPr>
        <w:t>trial,</w:t>
      </w:r>
      <w:r>
        <w:rPr>
          <w:spacing w:val="41"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all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of</w:t>
      </w:r>
      <w:proofErr w:type="gramEnd"/>
      <w:r>
        <w:rPr>
          <w:spacing w:val="41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</w:p>
    <w:p w14:paraId="2A81DF1C" w14:textId="77777777" w:rsidR="008A6772" w:rsidRDefault="008A6772">
      <w:pPr>
        <w:pStyle w:val="ListParagraph"/>
        <w:numPr>
          <w:ilvl w:val="0"/>
          <w:numId w:val="18"/>
        </w:numPr>
        <w:tabs>
          <w:tab w:val="left" w:pos="776"/>
        </w:tabs>
        <w:kinsoku w:val="0"/>
        <w:overflowPunct w:val="0"/>
        <w:rPr>
          <w:sz w:val="28"/>
          <w:szCs w:val="28"/>
        </w:rPr>
      </w:pPr>
      <w:proofErr w:type="gramStart"/>
      <w:r>
        <w:rPr>
          <w:sz w:val="28"/>
          <w:szCs w:val="28"/>
        </w:rPr>
        <w:t>information  that</w:t>
      </w:r>
      <w:proofErr w:type="gramEnd"/>
      <w:r>
        <w:rPr>
          <w:sz w:val="28"/>
          <w:szCs w:val="28"/>
        </w:rPr>
        <w:t xml:space="preserve">  was  designated  as  confidential  or  maintained  pursuant  to </w:t>
      </w:r>
      <w:r>
        <w:rPr>
          <w:spacing w:val="63"/>
          <w:sz w:val="28"/>
          <w:szCs w:val="28"/>
        </w:rPr>
        <w:t xml:space="preserve"> </w:t>
      </w:r>
      <w:r>
        <w:rPr>
          <w:sz w:val="28"/>
          <w:szCs w:val="28"/>
        </w:rPr>
        <w:t>this</w:t>
      </w:r>
    </w:p>
    <w:p w14:paraId="535902CC" w14:textId="77777777" w:rsidR="008A6772" w:rsidRDefault="008A6772">
      <w:pPr>
        <w:pStyle w:val="ListParagraph"/>
        <w:numPr>
          <w:ilvl w:val="0"/>
          <w:numId w:val="18"/>
        </w:numPr>
        <w:tabs>
          <w:tab w:val="left" w:pos="776"/>
        </w:tabs>
        <w:kinsoku w:val="0"/>
        <w:overflowPunct w:val="0"/>
        <w:rPr>
          <w:sz w:val="28"/>
          <w:szCs w:val="28"/>
        </w:rPr>
      </w:pPr>
      <w:proofErr w:type="gramStart"/>
      <w:r>
        <w:rPr>
          <w:sz w:val="28"/>
          <w:szCs w:val="28"/>
        </w:rPr>
        <w:t>protective</w:t>
      </w:r>
      <w:proofErr w:type="gramEnd"/>
      <w:r>
        <w:rPr>
          <w:sz w:val="28"/>
          <w:szCs w:val="28"/>
        </w:rPr>
        <w:t xml:space="preserve"> order becomes public and will be presumptively available to </w:t>
      </w:r>
      <w:proofErr w:type="gramStart"/>
      <w:r>
        <w:rPr>
          <w:sz w:val="28"/>
          <w:szCs w:val="28"/>
        </w:rPr>
        <w:t xml:space="preserve">all 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members</w:t>
      </w:r>
      <w:proofErr w:type="gramEnd"/>
    </w:p>
    <w:p w14:paraId="18CD2CD8" w14:textId="77777777" w:rsidR="008A6772" w:rsidRDefault="008A6772">
      <w:pPr>
        <w:pStyle w:val="ListParagraph"/>
        <w:numPr>
          <w:ilvl w:val="0"/>
          <w:numId w:val="18"/>
        </w:numPr>
        <w:tabs>
          <w:tab w:val="left" w:pos="776"/>
        </w:tabs>
        <w:kinsoku w:val="0"/>
        <w:overflowPunct w:val="0"/>
        <w:rPr>
          <w:sz w:val="28"/>
          <w:szCs w:val="28"/>
        </w:rPr>
      </w:pPr>
      <w:r>
        <w:rPr>
          <w:sz w:val="28"/>
          <w:szCs w:val="28"/>
        </w:rPr>
        <w:t>of</w:t>
      </w:r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  <w:r>
        <w:rPr>
          <w:spacing w:val="22"/>
          <w:sz w:val="28"/>
          <w:szCs w:val="28"/>
        </w:rPr>
        <w:t xml:space="preserve"> </w:t>
      </w:r>
      <w:r>
        <w:rPr>
          <w:sz w:val="28"/>
          <w:szCs w:val="28"/>
        </w:rPr>
        <w:t>public,</w:t>
      </w:r>
      <w:r>
        <w:rPr>
          <w:spacing w:val="21"/>
          <w:sz w:val="28"/>
          <w:szCs w:val="28"/>
        </w:rPr>
        <w:t xml:space="preserve"> </w:t>
      </w:r>
      <w:r>
        <w:rPr>
          <w:sz w:val="28"/>
          <w:szCs w:val="28"/>
        </w:rPr>
        <w:t>including</w:t>
      </w:r>
      <w:r>
        <w:rPr>
          <w:spacing w:val="23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>press,</w:t>
      </w:r>
      <w:r>
        <w:rPr>
          <w:spacing w:val="24"/>
          <w:sz w:val="28"/>
          <w:szCs w:val="28"/>
        </w:rPr>
        <w:t xml:space="preserve"> </w:t>
      </w:r>
      <w:r>
        <w:rPr>
          <w:sz w:val="28"/>
          <w:szCs w:val="28"/>
        </w:rPr>
        <w:t>unless</w:t>
      </w:r>
      <w:r>
        <w:rPr>
          <w:spacing w:val="23"/>
          <w:sz w:val="28"/>
          <w:szCs w:val="28"/>
        </w:rPr>
        <w:t xml:space="preserve"> </w:t>
      </w:r>
      <w:r>
        <w:rPr>
          <w:sz w:val="28"/>
          <w:szCs w:val="28"/>
        </w:rPr>
        <w:t>compelling</w:t>
      </w:r>
      <w:r>
        <w:rPr>
          <w:spacing w:val="26"/>
          <w:sz w:val="28"/>
          <w:szCs w:val="28"/>
        </w:rPr>
        <w:t xml:space="preserve"> </w:t>
      </w:r>
      <w:r>
        <w:rPr>
          <w:sz w:val="28"/>
          <w:szCs w:val="28"/>
        </w:rPr>
        <w:t>reasons</w:t>
      </w:r>
      <w:r>
        <w:rPr>
          <w:spacing w:val="26"/>
          <w:sz w:val="28"/>
          <w:szCs w:val="28"/>
        </w:rPr>
        <w:t xml:space="preserve"> </w:t>
      </w:r>
      <w:r>
        <w:rPr>
          <w:sz w:val="28"/>
          <w:szCs w:val="28"/>
        </w:rPr>
        <w:t>supported</w:t>
      </w:r>
      <w:r>
        <w:rPr>
          <w:spacing w:val="23"/>
          <w:sz w:val="28"/>
          <w:szCs w:val="28"/>
        </w:rPr>
        <w:t xml:space="preserve"> </w:t>
      </w:r>
      <w:r>
        <w:rPr>
          <w:sz w:val="28"/>
          <w:szCs w:val="28"/>
        </w:rPr>
        <w:t>by</w:t>
      </w:r>
      <w:r>
        <w:rPr>
          <w:spacing w:val="21"/>
          <w:sz w:val="28"/>
          <w:szCs w:val="28"/>
        </w:rPr>
        <w:t xml:space="preserve"> </w:t>
      </w:r>
      <w:r>
        <w:rPr>
          <w:sz w:val="28"/>
          <w:szCs w:val="28"/>
        </w:rPr>
        <w:t>specific</w:t>
      </w:r>
    </w:p>
    <w:p w14:paraId="123E210E" w14:textId="77777777" w:rsidR="008A6772" w:rsidRDefault="008A6772">
      <w:pPr>
        <w:pStyle w:val="ListParagraph"/>
        <w:numPr>
          <w:ilvl w:val="0"/>
          <w:numId w:val="18"/>
        </w:numPr>
        <w:tabs>
          <w:tab w:val="left" w:pos="776"/>
        </w:tabs>
        <w:kinsoku w:val="0"/>
        <w:overflowPunct w:val="0"/>
        <w:rPr>
          <w:sz w:val="28"/>
          <w:szCs w:val="28"/>
        </w:rPr>
      </w:pPr>
      <w:r>
        <w:rPr>
          <w:sz w:val="28"/>
          <w:szCs w:val="28"/>
        </w:rPr>
        <w:t>factual</w:t>
      </w:r>
      <w:r>
        <w:rPr>
          <w:spacing w:val="26"/>
          <w:sz w:val="28"/>
          <w:szCs w:val="28"/>
        </w:rPr>
        <w:t xml:space="preserve"> </w:t>
      </w:r>
      <w:r>
        <w:rPr>
          <w:sz w:val="28"/>
          <w:szCs w:val="28"/>
        </w:rPr>
        <w:t>findings</w:t>
      </w:r>
      <w:r>
        <w:rPr>
          <w:spacing w:val="23"/>
          <w:sz w:val="28"/>
          <w:szCs w:val="28"/>
        </w:rPr>
        <w:t xml:space="preserve"> </w:t>
      </w:r>
      <w:r>
        <w:rPr>
          <w:sz w:val="28"/>
          <w:szCs w:val="28"/>
        </w:rPr>
        <w:t>to</w:t>
      </w:r>
      <w:r>
        <w:rPr>
          <w:spacing w:val="26"/>
          <w:sz w:val="28"/>
          <w:szCs w:val="28"/>
        </w:rPr>
        <w:t xml:space="preserve"> </w:t>
      </w:r>
      <w:r>
        <w:rPr>
          <w:sz w:val="28"/>
          <w:szCs w:val="28"/>
        </w:rPr>
        <w:t>proceed</w:t>
      </w:r>
      <w:r>
        <w:rPr>
          <w:spacing w:val="23"/>
          <w:sz w:val="28"/>
          <w:szCs w:val="28"/>
        </w:rPr>
        <w:t xml:space="preserve"> </w:t>
      </w:r>
      <w:r>
        <w:rPr>
          <w:sz w:val="28"/>
          <w:szCs w:val="28"/>
        </w:rPr>
        <w:t>otherwise</w:t>
      </w:r>
      <w:r>
        <w:rPr>
          <w:spacing w:val="22"/>
          <w:sz w:val="28"/>
          <w:szCs w:val="28"/>
        </w:rPr>
        <w:t xml:space="preserve"> </w:t>
      </w:r>
      <w:r>
        <w:rPr>
          <w:sz w:val="28"/>
          <w:szCs w:val="28"/>
        </w:rPr>
        <w:t>are</w:t>
      </w:r>
      <w:r>
        <w:rPr>
          <w:spacing w:val="22"/>
          <w:sz w:val="28"/>
          <w:szCs w:val="28"/>
        </w:rPr>
        <w:t xml:space="preserve"> </w:t>
      </w:r>
      <w:r>
        <w:rPr>
          <w:sz w:val="28"/>
          <w:szCs w:val="28"/>
        </w:rPr>
        <w:t>made</w:t>
      </w:r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>to</w:t>
      </w:r>
      <w:r>
        <w:rPr>
          <w:spacing w:val="26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  <w:r>
        <w:rPr>
          <w:spacing w:val="22"/>
          <w:sz w:val="28"/>
          <w:szCs w:val="28"/>
        </w:rPr>
        <w:t xml:space="preserve"> </w:t>
      </w:r>
      <w:r>
        <w:rPr>
          <w:sz w:val="28"/>
          <w:szCs w:val="28"/>
        </w:rPr>
        <w:t>trial</w:t>
      </w:r>
      <w:r>
        <w:rPr>
          <w:spacing w:val="23"/>
          <w:sz w:val="28"/>
          <w:szCs w:val="28"/>
        </w:rPr>
        <w:t xml:space="preserve"> </w:t>
      </w:r>
      <w:r>
        <w:rPr>
          <w:sz w:val="28"/>
          <w:szCs w:val="28"/>
        </w:rPr>
        <w:t>judge</w:t>
      </w:r>
      <w:r>
        <w:rPr>
          <w:spacing w:val="22"/>
          <w:sz w:val="28"/>
          <w:szCs w:val="28"/>
        </w:rPr>
        <w:t xml:space="preserve"> </w:t>
      </w:r>
      <w:r>
        <w:rPr>
          <w:sz w:val="28"/>
          <w:szCs w:val="28"/>
        </w:rPr>
        <w:t>in</w:t>
      </w:r>
      <w:r>
        <w:rPr>
          <w:spacing w:val="23"/>
          <w:sz w:val="28"/>
          <w:szCs w:val="28"/>
        </w:rPr>
        <w:t xml:space="preserve"> </w:t>
      </w:r>
      <w:r>
        <w:rPr>
          <w:sz w:val="28"/>
          <w:szCs w:val="28"/>
        </w:rPr>
        <w:t>advance</w:t>
      </w:r>
      <w:r>
        <w:rPr>
          <w:spacing w:val="22"/>
          <w:sz w:val="28"/>
          <w:szCs w:val="28"/>
        </w:rPr>
        <w:t xml:space="preserve"> </w:t>
      </w:r>
      <w:r>
        <w:rPr>
          <w:sz w:val="28"/>
          <w:szCs w:val="28"/>
        </w:rPr>
        <w:t>of</w:t>
      </w:r>
      <w:r>
        <w:rPr>
          <w:spacing w:val="22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</w:p>
    <w:p w14:paraId="7486CD9B" w14:textId="77777777" w:rsidR="008A6772" w:rsidRDefault="008A6772">
      <w:pPr>
        <w:pStyle w:val="ListParagraph"/>
        <w:numPr>
          <w:ilvl w:val="0"/>
          <w:numId w:val="18"/>
        </w:numPr>
        <w:tabs>
          <w:tab w:val="left" w:pos="776"/>
        </w:tabs>
        <w:kinsoku w:val="0"/>
        <w:overflowPunct w:val="0"/>
        <w:rPr>
          <w:sz w:val="28"/>
          <w:szCs w:val="28"/>
        </w:rPr>
      </w:pPr>
      <w:r>
        <w:rPr>
          <w:sz w:val="28"/>
          <w:szCs w:val="28"/>
        </w:rPr>
        <w:t xml:space="preserve">trial.  </w:t>
      </w:r>
      <w:r>
        <w:rPr>
          <w:sz w:val="28"/>
          <w:szCs w:val="28"/>
          <w:u w:val="single"/>
        </w:rPr>
        <w:t>See Kamakana v. City and County of Honolulu</w:t>
      </w:r>
      <w:r>
        <w:rPr>
          <w:sz w:val="28"/>
          <w:szCs w:val="28"/>
        </w:rPr>
        <w:t>, 447 F.3d 1172, 1180-81</w:t>
      </w:r>
      <w:proofErr w:type="gramStart"/>
      <w:r>
        <w:rPr>
          <w:sz w:val="28"/>
          <w:szCs w:val="28"/>
        </w:rPr>
        <w:t xml:space="preserve">  </w:t>
      </w:r>
      <w:r>
        <w:rPr>
          <w:spacing w:val="11"/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>9th</w:t>
      </w:r>
    </w:p>
    <w:p w14:paraId="728AA3FF" w14:textId="77777777" w:rsidR="008A6772" w:rsidRDefault="008A6772">
      <w:pPr>
        <w:pStyle w:val="ListParagraph"/>
        <w:numPr>
          <w:ilvl w:val="0"/>
          <w:numId w:val="18"/>
        </w:numPr>
        <w:tabs>
          <w:tab w:val="left" w:pos="776"/>
        </w:tabs>
        <w:kinsoku w:val="0"/>
        <w:overflowPunct w:val="0"/>
        <w:rPr>
          <w:sz w:val="28"/>
          <w:szCs w:val="28"/>
        </w:rPr>
      </w:pPr>
      <w:r>
        <w:rPr>
          <w:sz w:val="28"/>
          <w:szCs w:val="28"/>
        </w:rPr>
        <w:t>Cir. 2006</w:t>
      </w:r>
      <w:proofErr w:type="gramStart"/>
      <w:r>
        <w:rPr>
          <w:sz w:val="28"/>
          <w:szCs w:val="28"/>
        </w:rPr>
        <w:t>)  (</w:t>
      </w:r>
      <w:proofErr w:type="gramEnd"/>
      <w:r>
        <w:rPr>
          <w:sz w:val="28"/>
          <w:szCs w:val="28"/>
        </w:rPr>
        <w:t>distinguishing “good cause” showing for sealing documents produced</w:t>
      </w:r>
      <w:r>
        <w:rPr>
          <w:spacing w:val="-31"/>
          <w:sz w:val="28"/>
          <w:szCs w:val="28"/>
        </w:rPr>
        <w:t xml:space="preserve"> </w:t>
      </w:r>
      <w:r>
        <w:rPr>
          <w:sz w:val="28"/>
          <w:szCs w:val="28"/>
        </w:rPr>
        <w:t>in</w:t>
      </w:r>
    </w:p>
    <w:p w14:paraId="4BC27508" w14:textId="77777777" w:rsidR="008A6772" w:rsidRDefault="008A6772">
      <w:pPr>
        <w:pStyle w:val="ListParagraph"/>
        <w:numPr>
          <w:ilvl w:val="0"/>
          <w:numId w:val="18"/>
        </w:numPr>
        <w:tabs>
          <w:tab w:val="left" w:pos="776"/>
        </w:tabs>
        <w:kinsoku w:val="0"/>
        <w:overflowPunct w:val="0"/>
        <w:rPr>
          <w:sz w:val="28"/>
          <w:szCs w:val="28"/>
        </w:rPr>
      </w:pPr>
      <w:r>
        <w:rPr>
          <w:sz w:val="28"/>
          <w:szCs w:val="28"/>
        </w:rPr>
        <w:t>discovery from “</w:t>
      </w:r>
      <w:proofErr w:type="gramStart"/>
      <w:r>
        <w:rPr>
          <w:sz w:val="28"/>
          <w:szCs w:val="28"/>
        </w:rPr>
        <w:t>compelling  reasons</w:t>
      </w:r>
      <w:proofErr w:type="gramEnd"/>
      <w:r>
        <w:rPr>
          <w:sz w:val="28"/>
          <w:szCs w:val="28"/>
        </w:rPr>
        <w:t>”  standard  when merits-related documents</w:t>
      </w:r>
      <w:r>
        <w:rPr>
          <w:spacing w:val="65"/>
          <w:sz w:val="28"/>
          <w:szCs w:val="28"/>
        </w:rPr>
        <w:t xml:space="preserve"> </w:t>
      </w:r>
      <w:r>
        <w:rPr>
          <w:sz w:val="28"/>
          <w:szCs w:val="28"/>
        </w:rPr>
        <w:t>are</w:t>
      </w:r>
    </w:p>
    <w:p w14:paraId="7E10966F" w14:textId="77777777" w:rsidR="008A6772" w:rsidRDefault="008A6772">
      <w:pPr>
        <w:pStyle w:val="ListParagraph"/>
        <w:numPr>
          <w:ilvl w:val="0"/>
          <w:numId w:val="18"/>
        </w:numPr>
        <w:tabs>
          <w:tab w:val="left" w:pos="776"/>
        </w:tabs>
        <w:kinsoku w:val="0"/>
        <w:overflowPunct w:val="0"/>
        <w:ind w:hanging="658"/>
        <w:rPr>
          <w:sz w:val="28"/>
          <w:szCs w:val="28"/>
        </w:rPr>
      </w:pPr>
      <w:r>
        <w:rPr>
          <w:sz w:val="28"/>
          <w:szCs w:val="28"/>
        </w:rPr>
        <w:t xml:space="preserve">part of court record).  Accordingly, the terms of this protective order do not  </w:t>
      </w:r>
      <w:r>
        <w:rPr>
          <w:spacing w:val="66"/>
          <w:sz w:val="28"/>
          <w:szCs w:val="28"/>
        </w:rPr>
        <w:t xml:space="preserve"> </w:t>
      </w:r>
      <w:r>
        <w:rPr>
          <w:sz w:val="28"/>
          <w:szCs w:val="28"/>
        </w:rPr>
        <w:t>extend</w:t>
      </w:r>
    </w:p>
    <w:p w14:paraId="5D681B0E" w14:textId="77777777" w:rsidR="008A6772" w:rsidRDefault="008A6772">
      <w:pPr>
        <w:pStyle w:val="ListParagraph"/>
        <w:numPr>
          <w:ilvl w:val="0"/>
          <w:numId w:val="18"/>
        </w:numPr>
        <w:tabs>
          <w:tab w:val="left" w:pos="776"/>
        </w:tabs>
        <w:kinsoku w:val="0"/>
        <w:overflowPunct w:val="0"/>
        <w:ind w:hanging="658"/>
        <w:rPr>
          <w:sz w:val="28"/>
          <w:szCs w:val="28"/>
        </w:rPr>
      </w:pPr>
      <w:r>
        <w:rPr>
          <w:sz w:val="28"/>
          <w:szCs w:val="28"/>
        </w:rPr>
        <w:t>beyond the commencement of the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trial.</w:t>
      </w:r>
    </w:p>
    <w:p w14:paraId="7DE2D64D" w14:textId="77777777" w:rsidR="008A6772" w:rsidRDefault="008A6772">
      <w:pPr>
        <w:pStyle w:val="BodyText"/>
        <w:kinsoku w:val="0"/>
        <w:overflowPunct w:val="0"/>
        <w:spacing w:before="194"/>
        <w:ind w:left="118" w:firstLine="0"/>
        <w:rPr>
          <w:sz w:val="24"/>
          <w:szCs w:val="24"/>
        </w:rPr>
      </w:pPr>
      <w:r>
        <w:rPr>
          <w:sz w:val="24"/>
          <w:szCs w:val="24"/>
        </w:rPr>
        <w:t>12</w:t>
      </w:r>
    </w:p>
    <w:p w14:paraId="02444F99" w14:textId="77777777" w:rsidR="008A6772" w:rsidRDefault="008A6772">
      <w:pPr>
        <w:pStyle w:val="ListParagraph"/>
        <w:numPr>
          <w:ilvl w:val="0"/>
          <w:numId w:val="17"/>
        </w:numPr>
        <w:tabs>
          <w:tab w:val="left" w:pos="1566"/>
        </w:tabs>
        <w:kinsoku w:val="0"/>
        <w:overflowPunct w:val="0"/>
        <w:spacing w:before="166"/>
        <w:ind w:hanging="1447"/>
        <w:rPr>
          <w:sz w:val="28"/>
          <w:szCs w:val="28"/>
        </w:rPr>
      </w:pPr>
      <w:r>
        <w:rPr>
          <w:sz w:val="28"/>
          <w:szCs w:val="28"/>
        </w:rPr>
        <w:t>[ALTERNATIVE POSSIBLE PARAGRAPH] Even after final disposition</w:t>
      </w:r>
      <w:r>
        <w:rPr>
          <w:spacing w:val="17"/>
          <w:sz w:val="28"/>
          <w:szCs w:val="28"/>
        </w:rPr>
        <w:t xml:space="preserve"> </w:t>
      </w:r>
      <w:r>
        <w:rPr>
          <w:sz w:val="28"/>
          <w:szCs w:val="28"/>
        </w:rPr>
        <w:t>of</w:t>
      </w:r>
    </w:p>
    <w:p w14:paraId="11AE4B5F" w14:textId="77777777" w:rsidR="008A6772" w:rsidRDefault="008A6772">
      <w:pPr>
        <w:pStyle w:val="ListParagraph"/>
        <w:numPr>
          <w:ilvl w:val="0"/>
          <w:numId w:val="17"/>
        </w:numPr>
        <w:tabs>
          <w:tab w:val="left" w:pos="776"/>
        </w:tabs>
        <w:kinsoku w:val="0"/>
        <w:overflowPunct w:val="0"/>
        <w:spacing w:before="158"/>
        <w:ind w:left="776" w:hanging="658"/>
        <w:rPr>
          <w:sz w:val="28"/>
          <w:szCs w:val="28"/>
        </w:rPr>
      </w:pPr>
      <w:proofErr w:type="gramStart"/>
      <w:r>
        <w:rPr>
          <w:sz w:val="28"/>
          <w:szCs w:val="28"/>
        </w:rPr>
        <w:t>this</w:t>
      </w:r>
      <w:proofErr w:type="gramEnd"/>
      <w:r>
        <w:rPr>
          <w:sz w:val="28"/>
          <w:szCs w:val="28"/>
        </w:rPr>
        <w:t xml:space="preserve"> litigation, the confidentiality obligations imposed by this Order shall remain  </w:t>
      </w:r>
      <w:r>
        <w:rPr>
          <w:spacing w:val="47"/>
          <w:sz w:val="28"/>
          <w:szCs w:val="28"/>
        </w:rPr>
        <w:t xml:space="preserve"> </w:t>
      </w:r>
      <w:r>
        <w:rPr>
          <w:sz w:val="28"/>
          <w:szCs w:val="28"/>
        </w:rPr>
        <w:t>in</w:t>
      </w:r>
    </w:p>
    <w:p w14:paraId="668E2420" w14:textId="77777777" w:rsidR="008A6772" w:rsidRDefault="008A6772">
      <w:pPr>
        <w:pStyle w:val="ListParagraph"/>
        <w:numPr>
          <w:ilvl w:val="0"/>
          <w:numId w:val="17"/>
        </w:numPr>
        <w:tabs>
          <w:tab w:val="left" w:pos="776"/>
        </w:tabs>
        <w:kinsoku w:val="0"/>
        <w:overflowPunct w:val="0"/>
        <w:spacing w:before="158"/>
        <w:ind w:left="776" w:hanging="658"/>
        <w:rPr>
          <w:sz w:val="28"/>
          <w:szCs w:val="28"/>
        </w:rPr>
      </w:pPr>
      <w:proofErr w:type="gramStart"/>
      <w:r>
        <w:rPr>
          <w:sz w:val="28"/>
          <w:szCs w:val="28"/>
        </w:rPr>
        <w:t>effect  until</w:t>
      </w:r>
      <w:proofErr w:type="gramEnd"/>
      <w:r>
        <w:rPr>
          <w:sz w:val="28"/>
          <w:szCs w:val="28"/>
        </w:rPr>
        <w:t xml:space="preserve">  a  Designating  Party  agrees  otherwise  in  writing  or  a  court    </w:t>
      </w:r>
      <w:r>
        <w:rPr>
          <w:spacing w:val="17"/>
          <w:sz w:val="28"/>
          <w:szCs w:val="28"/>
        </w:rPr>
        <w:t xml:space="preserve"> </w:t>
      </w:r>
      <w:r>
        <w:rPr>
          <w:sz w:val="28"/>
          <w:szCs w:val="28"/>
        </w:rPr>
        <w:t>order</w:t>
      </w:r>
    </w:p>
    <w:p w14:paraId="760CBB56" w14:textId="77777777" w:rsidR="008A6772" w:rsidRDefault="008A6772">
      <w:pPr>
        <w:pStyle w:val="ListParagraph"/>
        <w:numPr>
          <w:ilvl w:val="0"/>
          <w:numId w:val="17"/>
        </w:numPr>
        <w:tabs>
          <w:tab w:val="left" w:pos="776"/>
        </w:tabs>
        <w:kinsoku w:val="0"/>
        <w:overflowPunct w:val="0"/>
        <w:spacing w:before="158"/>
        <w:ind w:left="776" w:hanging="658"/>
        <w:rPr>
          <w:sz w:val="28"/>
          <w:szCs w:val="28"/>
        </w:rPr>
      </w:pPr>
      <w:r>
        <w:rPr>
          <w:sz w:val="28"/>
          <w:szCs w:val="28"/>
        </w:rPr>
        <w:t>otherwise</w:t>
      </w:r>
      <w:r>
        <w:rPr>
          <w:spacing w:val="19"/>
          <w:sz w:val="28"/>
          <w:szCs w:val="28"/>
        </w:rPr>
        <w:t xml:space="preserve"> </w:t>
      </w:r>
      <w:r>
        <w:rPr>
          <w:sz w:val="28"/>
          <w:szCs w:val="28"/>
        </w:rPr>
        <w:t>directs.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Final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disposition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shall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be</w:t>
      </w:r>
      <w:r>
        <w:rPr>
          <w:spacing w:val="19"/>
          <w:sz w:val="28"/>
          <w:szCs w:val="28"/>
        </w:rPr>
        <w:t xml:space="preserve"> </w:t>
      </w:r>
      <w:r>
        <w:rPr>
          <w:sz w:val="28"/>
          <w:szCs w:val="28"/>
        </w:rPr>
        <w:t>deemed</w:t>
      </w:r>
      <w:r>
        <w:rPr>
          <w:spacing w:val="22"/>
          <w:sz w:val="28"/>
          <w:szCs w:val="28"/>
        </w:rPr>
        <w:t xml:space="preserve"> </w:t>
      </w:r>
      <w:r>
        <w:rPr>
          <w:sz w:val="28"/>
          <w:szCs w:val="28"/>
        </w:rPr>
        <w:t>to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be</w:t>
      </w:r>
      <w:r>
        <w:rPr>
          <w:spacing w:val="19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  <w:r>
        <w:rPr>
          <w:spacing w:val="19"/>
          <w:sz w:val="28"/>
          <w:szCs w:val="28"/>
        </w:rPr>
        <w:t xml:space="preserve"> </w:t>
      </w:r>
      <w:r>
        <w:rPr>
          <w:sz w:val="28"/>
          <w:szCs w:val="28"/>
        </w:rPr>
        <w:t>later</w:t>
      </w:r>
      <w:r>
        <w:rPr>
          <w:spacing w:val="19"/>
          <w:sz w:val="28"/>
          <w:szCs w:val="28"/>
        </w:rPr>
        <w:t xml:space="preserve"> </w:t>
      </w:r>
      <w:r>
        <w:rPr>
          <w:sz w:val="28"/>
          <w:szCs w:val="28"/>
        </w:rPr>
        <w:t>of</w:t>
      </w:r>
      <w:r>
        <w:rPr>
          <w:spacing w:val="21"/>
          <w:sz w:val="28"/>
          <w:szCs w:val="28"/>
        </w:rPr>
        <w:t xml:space="preserve"> </w:t>
      </w:r>
      <w:r>
        <w:rPr>
          <w:sz w:val="28"/>
          <w:szCs w:val="28"/>
        </w:rPr>
        <w:t>(1)</w:t>
      </w:r>
      <w:r>
        <w:rPr>
          <w:spacing w:val="19"/>
          <w:sz w:val="28"/>
          <w:szCs w:val="28"/>
        </w:rPr>
        <w:t xml:space="preserve"> </w:t>
      </w:r>
      <w:r>
        <w:rPr>
          <w:sz w:val="28"/>
          <w:szCs w:val="28"/>
        </w:rPr>
        <w:t>dismissal</w:t>
      </w:r>
    </w:p>
    <w:p w14:paraId="617BB8AB" w14:textId="77777777" w:rsidR="008A6772" w:rsidRDefault="008A6772">
      <w:pPr>
        <w:pStyle w:val="ListParagraph"/>
        <w:numPr>
          <w:ilvl w:val="0"/>
          <w:numId w:val="17"/>
        </w:numPr>
        <w:tabs>
          <w:tab w:val="left" w:pos="776"/>
        </w:tabs>
        <w:kinsoku w:val="0"/>
        <w:overflowPunct w:val="0"/>
        <w:spacing w:before="158"/>
        <w:ind w:left="776" w:hanging="658"/>
        <w:rPr>
          <w:sz w:val="28"/>
          <w:szCs w:val="28"/>
        </w:rPr>
      </w:pPr>
      <w:r>
        <w:rPr>
          <w:sz w:val="28"/>
          <w:szCs w:val="28"/>
        </w:rPr>
        <w:t>of</w:t>
      </w:r>
      <w:r>
        <w:rPr>
          <w:spacing w:val="33"/>
          <w:sz w:val="28"/>
          <w:szCs w:val="28"/>
        </w:rPr>
        <w:t xml:space="preserve"> </w:t>
      </w:r>
      <w:r>
        <w:rPr>
          <w:sz w:val="28"/>
          <w:szCs w:val="28"/>
        </w:rPr>
        <w:t>all</w:t>
      </w:r>
      <w:r>
        <w:rPr>
          <w:spacing w:val="34"/>
          <w:sz w:val="28"/>
          <w:szCs w:val="28"/>
        </w:rPr>
        <w:t xml:space="preserve"> </w:t>
      </w:r>
      <w:r>
        <w:rPr>
          <w:sz w:val="28"/>
          <w:szCs w:val="28"/>
        </w:rPr>
        <w:t>claims</w:t>
      </w:r>
      <w:r>
        <w:rPr>
          <w:spacing w:val="34"/>
          <w:sz w:val="28"/>
          <w:szCs w:val="28"/>
        </w:rPr>
        <w:t xml:space="preserve"> </w:t>
      </w:r>
      <w:r>
        <w:rPr>
          <w:sz w:val="28"/>
          <w:szCs w:val="28"/>
        </w:rPr>
        <w:t>and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defenses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in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this</w:t>
      </w:r>
      <w:r>
        <w:rPr>
          <w:spacing w:val="36"/>
          <w:sz w:val="28"/>
          <w:szCs w:val="28"/>
        </w:rPr>
        <w:t xml:space="preserve"> </w:t>
      </w:r>
      <w:r>
        <w:rPr>
          <w:sz w:val="28"/>
          <w:szCs w:val="28"/>
        </w:rPr>
        <w:t>Action,</w:t>
      </w:r>
      <w:r>
        <w:rPr>
          <w:spacing w:val="33"/>
          <w:sz w:val="28"/>
          <w:szCs w:val="28"/>
        </w:rPr>
        <w:t xml:space="preserve"> </w:t>
      </w:r>
      <w:r>
        <w:rPr>
          <w:sz w:val="28"/>
          <w:szCs w:val="28"/>
        </w:rPr>
        <w:t>with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or</w:t>
      </w:r>
      <w:r>
        <w:rPr>
          <w:spacing w:val="33"/>
          <w:sz w:val="28"/>
          <w:szCs w:val="28"/>
        </w:rPr>
        <w:t xml:space="preserve"> </w:t>
      </w:r>
      <w:r>
        <w:rPr>
          <w:sz w:val="28"/>
          <w:szCs w:val="28"/>
        </w:rPr>
        <w:t>without</w:t>
      </w:r>
      <w:r>
        <w:rPr>
          <w:spacing w:val="34"/>
          <w:sz w:val="28"/>
          <w:szCs w:val="28"/>
        </w:rPr>
        <w:t xml:space="preserve"> </w:t>
      </w:r>
      <w:r>
        <w:rPr>
          <w:sz w:val="28"/>
          <w:szCs w:val="28"/>
        </w:rPr>
        <w:t>prejudice;</w:t>
      </w:r>
      <w:r>
        <w:rPr>
          <w:spacing w:val="34"/>
          <w:sz w:val="28"/>
          <w:szCs w:val="28"/>
        </w:rPr>
        <w:t xml:space="preserve"> </w:t>
      </w:r>
      <w:r>
        <w:rPr>
          <w:sz w:val="28"/>
          <w:szCs w:val="28"/>
        </w:rPr>
        <w:t>and</w:t>
      </w:r>
      <w:r>
        <w:rPr>
          <w:spacing w:val="34"/>
          <w:sz w:val="28"/>
          <w:szCs w:val="28"/>
        </w:rPr>
        <w:t xml:space="preserve"> </w:t>
      </w:r>
      <w:r>
        <w:rPr>
          <w:sz w:val="28"/>
          <w:szCs w:val="28"/>
        </w:rPr>
        <w:t>(2)</w:t>
      </w:r>
      <w:r>
        <w:rPr>
          <w:spacing w:val="33"/>
          <w:sz w:val="28"/>
          <w:szCs w:val="28"/>
        </w:rPr>
        <w:t xml:space="preserve"> </w:t>
      </w:r>
      <w:r>
        <w:rPr>
          <w:sz w:val="28"/>
          <w:szCs w:val="28"/>
        </w:rPr>
        <w:t>final</w:t>
      </w:r>
    </w:p>
    <w:p w14:paraId="62685DA6" w14:textId="77777777" w:rsidR="008A6772" w:rsidRDefault="008A6772">
      <w:pPr>
        <w:pStyle w:val="ListParagraph"/>
        <w:numPr>
          <w:ilvl w:val="0"/>
          <w:numId w:val="17"/>
        </w:numPr>
        <w:tabs>
          <w:tab w:val="left" w:pos="776"/>
        </w:tabs>
        <w:kinsoku w:val="0"/>
        <w:overflowPunct w:val="0"/>
        <w:spacing w:before="158"/>
        <w:ind w:left="776" w:hanging="658"/>
        <w:rPr>
          <w:sz w:val="28"/>
          <w:szCs w:val="28"/>
        </w:rPr>
      </w:pPr>
      <w:proofErr w:type="gramStart"/>
      <w:r>
        <w:rPr>
          <w:sz w:val="28"/>
          <w:szCs w:val="28"/>
        </w:rPr>
        <w:t>judgment  herein</w:t>
      </w:r>
      <w:proofErr w:type="gramEnd"/>
      <w:r>
        <w:rPr>
          <w:sz w:val="28"/>
          <w:szCs w:val="28"/>
        </w:rPr>
        <w:t xml:space="preserve">  after  the  completion  and  exhaustion  of  all  appeals,</w:t>
      </w:r>
      <w:r>
        <w:rPr>
          <w:spacing w:val="-3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rehearings</w:t>
      </w:r>
      <w:proofErr w:type="spellEnd"/>
      <w:r>
        <w:rPr>
          <w:sz w:val="28"/>
          <w:szCs w:val="28"/>
        </w:rPr>
        <w:t>,</w:t>
      </w:r>
    </w:p>
    <w:p w14:paraId="58DD87DD" w14:textId="77777777" w:rsidR="008A6772" w:rsidRDefault="008A6772">
      <w:pPr>
        <w:pStyle w:val="ListParagraph"/>
        <w:numPr>
          <w:ilvl w:val="0"/>
          <w:numId w:val="17"/>
        </w:numPr>
        <w:tabs>
          <w:tab w:val="left" w:pos="776"/>
        </w:tabs>
        <w:kinsoku w:val="0"/>
        <w:overflowPunct w:val="0"/>
        <w:spacing w:before="158"/>
        <w:ind w:left="776" w:hanging="658"/>
        <w:rPr>
          <w:sz w:val="28"/>
          <w:szCs w:val="28"/>
        </w:rPr>
      </w:pPr>
      <w:r>
        <w:rPr>
          <w:sz w:val="28"/>
          <w:szCs w:val="28"/>
        </w:rPr>
        <w:t>remands,</w:t>
      </w:r>
      <w:r>
        <w:rPr>
          <w:spacing w:val="36"/>
          <w:sz w:val="28"/>
          <w:szCs w:val="28"/>
        </w:rPr>
        <w:t xml:space="preserve"> </w:t>
      </w:r>
      <w:r>
        <w:rPr>
          <w:sz w:val="28"/>
          <w:szCs w:val="28"/>
        </w:rPr>
        <w:t>trials,</w:t>
      </w:r>
      <w:r>
        <w:rPr>
          <w:spacing w:val="36"/>
          <w:sz w:val="28"/>
          <w:szCs w:val="28"/>
        </w:rPr>
        <w:t xml:space="preserve"> </w:t>
      </w:r>
      <w:r>
        <w:rPr>
          <w:sz w:val="28"/>
          <w:szCs w:val="28"/>
        </w:rPr>
        <w:t>or</w:t>
      </w:r>
      <w:r>
        <w:rPr>
          <w:spacing w:val="37"/>
          <w:sz w:val="28"/>
          <w:szCs w:val="28"/>
        </w:rPr>
        <w:t xml:space="preserve"> </w:t>
      </w:r>
      <w:r>
        <w:rPr>
          <w:sz w:val="28"/>
          <w:szCs w:val="28"/>
        </w:rPr>
        <w:t>reviews</w:t>
      </w:r>
      <w:r>
        <w:rPr>
          <w:spacing w:val="38"/>
          <w:sz w:val="28"/>
          <w:szCs w:val="28"/>
        </w:rPr>
        <w:t xml:space="preserve"> </w:t>
      </w:r>
      <w:r>
        <w:rPr>
          <w:sz w:val="28"/>
          <w:szCs w:val="28"/>
        </w:rPr>
        <w:t>of</w:t>
      </w:r>
      <w:r>
        <w:rPr>
          <w:spacing w:val="34"/>
          <w:sz w:val="28"/>
          <w:szCs w:val="28"/>
        </w:rPr>
        <w:t xml:space="preserve"> </w:t>
      </w:r>
      <w:r>
        <w:rPr>
          <w:sz w:val="28"/>
          <w:szCs w:val="28"/>
        </w:rPr>
        <w:t>this</w:t>
      </w:r>
      <w:r>
        <w:rPr>
          <w:spacing w:val="38"/>
          <w:sz w:val="28"/>
          <w:szCs w:val="28"/>
        </w:rPr>
        <w:t xml:space="preserve"> </w:t>
      </w:r>
      <w:r>
        <w:rPr>
          <w:sz w:val="28"/>
          <w:szCs w:val="28"/>
        </w:rPr>
        <w:t>Action,</w:t>
      </w:r>
      <w:r>
        <w:rPr>
          <w:spacing w:val="34"/>
          <w:sz w:val="28"/>
          <w:szCs w:val="28"/>
        </w:rPr>
        <w:t xml:space="preserve"> </w:t>
      </w:r>
      <w:r>
        <w:rPr>
          <w:sz w:val="28"/>
          <w:szCs w:val="28"/>
        </w:rPr>
        <w:t>including</w:t>
      </w:r>
      <w:r>
        <w:rPr>
          <w:spacing w:val="35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  <w:r>
        <w:rPr>
          <w:spacing w:val="34"/>
          <w:sz w:val="28"/>
          <w:szCs w:val="28"/>
        </w:rPr>
        <w:t xml:space="preserve"> </w:t>
      </w:r>
      <w:r>
        <w:rPr>
          <w:sz w:val="28"/>
          <w:szCs w:val="28"/>
        </w:rPr>
        <w:t>time</w:t>
      </w:r>
      <w:r>
        <w:rPr>
          <w:spacing w:val="37"/>
          <w:sz w:val="28"/>
          <w:szCs w:val="28"/>
        </w:rPr>
        <w:t xml:space="preserve"> </w:t>
      </w:r>
      <w:r>
        <w:rPr>
          <w:sz w:val="28"/>
          <w:szCs w:val="28"/>
        </w:rPr>
        <w:t>limits</w:t>
      </w:r>
      <w:r>
        <w:rPr>
          <w:spacing w:val="38"/>
          <w:sz w:val="28"/>
          <w:szCs w:val="28"/>
        </w:rPr>
        <w:t xml:space="preserve"> </w:t>
      </w:r>
      <w:r>
        <w:rPr>
          <w:sz w:val="28"/>
          <w:szCs w:val="28"/>
        </w:rPr>
        <w:t>for</w:t>
      </w:r>
      <w:r>
        <w:rPr>
          <w:spacing w:val="37"/>
          <w:sz w:val="28"/>
          <w:szCs w:val="28"/>
        </w:rPr>
        <w:t xml:space="preserve"> </w:t>
      </w:r>
      <w:r>
        <w:rPr>
          <w:sz w:val="28"/>
          <w:szCs w:val="28"/>
        </w:rPr>
        <w:t>filing</w:t>
      </w:r>
      <w:r>
        <w:rPr>
          <w:spacing w:val="38"/>
          <w:sz w:val="28"/>
          <w:szCs w:val="28"/>
        </w:rPr>
        <w:t xml:space="preserve"> </w:t>
      </w:r>
      <w:r>
        <w:rPr>
          <w:sz w:val="28"/>
          <w:szCs w:val="28"/>
        </w:rPr>
        <w:t>any</w:t>
      </w:r>
    </w:p>
    <w:p w14:paraId="45B20BF7" w14:textId="77777777" w:rsidR="008A6772" w:rsidRDefault="008A6772">
      <w:pPr>
        <w:pStyle w:val="ListParagraph"/>
        <w:numPr>
          <w:ilvl w:val="0"/>
          <w:numId w:val="17"/>
        </w:numPr>
        <w:tabs>
          <w:tab w:val="left" w:pos="776"/>
        </w:tabs>
        <w:kinsoku w:val="0"/>
        <w:overflowPunct w:val="0"/>
        <w:spacing w:before="158"/>
        <w:ind w:left="776" w:hanging="658"/>
        <w:rPr>
          <w:sz w:val="28"/>
          <w:szCs w:val="28"/>
        </w:rPr>
      </w:pPr>
      <w:r>
        <w:rPr>
          <w:sz w:val="28"/>
          <w:szCs w:val="28"/>
        </w:rPr>
        <w:t>motions or applications for extension of time pursuant to applicable</w:t>
      </w:r>
      <w:r>
        <w:rPr>
          <w:spacing w:val="-24"/>
          <w:sz w:val="28"/>
          <w:szCs w:val="28"/>
        </w:rPr>
        <w:t xml:space="preserve"> </w:t>
      </w:r>
      <w:r>
        <w:rPr>
          <w:sz w:val="28"/>
          <w:szCs w:val="28"/>
        </w:rPr>
        <w:t>law.</w:t>
      </w:r>
    </w:p>
    <w:p w14:paraId="5A81E509" w14:textId="77777777" w:rsidR="008A6772" w:rsidRDefault="008A6772">
      <w:pPr>
        <w:pStyle w:val="BodyText"/>
        <w:kinsoku w:val="0"/>
        <w:overflowPunct w:val="0"/>
        <w:spacing w:before="195"/>
        <w:ind w:left="118" w:firstLine="0"/>
        <w:rPr>
          <w:sz w:val="24"/>
          <w:szCs w:val="24"/>
        </w:rPr>
      </w:pPr>
      <w:r>
        <w:rPr>
          <w:sz w:val="24"/>
          <w:szCs w:val="24"/>
        </w:rPr>
        <w:t>21</w:t>
      </w:r>
    </w:p>
    <w:p w14:paraId="443C7019" w14:textId="77777777" w:rsidR="008A6772" w:rsidRDefault="008A6772">
      <w:pPr>
        <w:pStyle w:val="ListParagraph"/>
        <w:numPr>
          <w:ilvl w:val="0"/>
          <w:numId w:val="16"/>
        </w:numPr>
        <w:tabs>
          <w:tab w:val="left" w:pos="776"/>
          <w:tab w:val="left" w:pos="1495"/>
        </w:tabs>
        <w:kinsoku w:val="0"/>
        <w:overflowPunct w:val="0"/>
        <w:spacing w:before="166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>DESIGNATING PROTECTED</w:t>
      </w:r>
      <w:r>
        <w:rPr>
          <w:spacing w:val="-18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MATERIAL</w:t>
      </w:r>
    </w:p>
    <w:p w14:paraId="5DA54326" w14:textId="77777777" w:rsidR="008A6772" w:rsidRDefault="008A6772">
      <w:pPr>
        <w:pStyle w:val="ListParagraph"/>
        <w:numPr>
          <w:ilvl w:val="0"/>
          <w:numId w:val="16"/>
        </w:numPr>
        <w:tabs>
          <w:tab w:val="left" w:pos="1496"/>
          <w:tab w:val="left" w:pos="2215"/>
        </w:tabs>
        <w:kinsoku w:val="0"/>
        <w:overflowPunct w:val="0"/>
        <w:ind w:left="1496" w:hanging="1378"/>
        <w:rPr>
          <w:sz w:val="28"/>
          <w:szCs w:val="28"/>
        </w:rPr>
      </w:pPr>
      <w:bookmarkStart w:id="13" w:name="5.1 Exercise of Restraint and Care in De"/>
      <w:bookmarkEnd w:id="13"/>
      <w:r>
        <w:rPr>
          <w:sz w:val="28"/>
          <w:szCs w:val="28"/>
        </w:rPr>
        <w:t>5.1</w:t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 xml:space="preserve">Exercise of Restraint and Care in Designating Material for  </w:t>
      </w:r>
      <w:r>
        <w:rPr>
          <w:spacing w:val="62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Protection</w:t>
      </w:r>
      <w:r>
        <w:rPr>
          <w:sz w:val="28"/>
          <w:szCs w:val="28"/>
        </w:rPr>
        <w:t>.</w:t>
      </w:r>
    </w:p>
    <w:p w14:paraId="280E015E" w14:textId="77777777" w:rsidR="008A6772" w:rsidRDefault="008A6772">
      <w:pPr>
        <w:pStyle w:val="ListParagraph"/>
        <w:numPr>
          <w:ilvl w:val="0"/>
          <w:numId w:val="16"/>
        </w:numPr>
        <w:tabs>
          <w:tab w:val="left" w:pos="776"/>
        </w:tabs>
        <w:kinsoku w:val="0"/>
        <w:overflowPunct w:val="0"/>
        <w:rPr>
          <w:sz w:val="28"/>
          <w:szCs w:val="28"/>
        </w:rPr>
      </w:pPr>
      <w:r>
        <w:rPr>
          <w:sz w:val="28"/>
          <w:szCs w:val="28"/>
        </w:rPr>
        <w:t>Each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Party</w:t>
      </w:r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>or</w:t>
      </w:r>
      <w:r>
        <w:rPr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>Non-Party</w:t>
      </w:r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>that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designates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information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or</w:t>
      </w:r>
      <w:r>
        <w:rPr>
          <w:spacing w:val="26"/>
          <w:sz w:val="28"/>
          <w:szCs w:val="28"/>
        </w:rPr>
        <w:t xml:space="preserve"> </w:t>
      </w:r>
      <w:r>
        <w:rPr>
          <w:sz w:val="28"/>
          <w:szCs w:val="28"/>
        </w:rPr>
        <w:t>items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for</w:t>
      </w:r>
      <w:r>
        <w:rPr>
          <w:spacing w:val="26"/>
          <w:sz w:val="28"/>
          <w:szCs w:val="28"/>
        </w:rPr>
        <w:t xml:space="preserve"> </w:t>
      </w:r>
      <w:r>
        <w:rPr>
          <w:sz w:val="28"/>
          <w:szCs w:val="28"/>
        </w:rPr>
        <w:t>protection</w:t>
      </w:r>
      <w:r>
        <w:rPr>
          <w:spacing w:val="27"/>
          <w:sz w:val="28"/>
          <w:szCs w:val="28"/>
        </w:rPr>
        <w:t xml:space="preserve"> </w:t>
      </w:r>
      <w:r>
        <w:rPr>
          <w:sz w:val="28"/>
          <w:szCs w:val="28"/>
        </w:rPr>
        <w:t>under</w:t>
      </w:r>
    </w:p>
    <w:p w14:paraId="3C573097" w14:textId="77777777" w:rsidR="008A6772" w:rsidRDefault="008A6772">
      <w:pPr>
        <w:pStyle w:val="ListParagraph"/>
        <w:numPr>
          <w:ilvl w:val="0"/>
          <w:numId w:val="16"/>
        </w:numPr>
        <w:tabs>
          <w:tab w:val="left" w:pos="776"/>
        </w:tabs>
        <w:kinsoku w:val="0"/>
        <w:overflowPunct w:val="0"/>
        <w:rPr>
          <w:sz w:val="28"/>
          <w:szCs w:val="28"/>
        </w:rPr>
      </w:pPr>
      <w:proofErr w:type="gramStart"/>
      <w:r>
        <w:rPr>
          <w:sz w:val="28"/>
          <w:szCs w:val="28"/>
        </w:rPr>
        <w:t>this  Order</w:t>
      </w:r>
      <w:proofErr w:type="gramEnd"/>
      <w:r>
        <w:rPr>
          <w:sz w:val="28"/>
          <w:szCs w:val="28"/>
        </w:rPr>
        <w:t xml:space="preserve">  must  take care to  limit  any such  designation  to  specific  material</w:t>
      </w:r>
      <w:r>
        <w:rPr>
          <w:spacing w:val="22"/>
          <w:sz w:val="28"/>
          <w:szCs w:val="28"/>
        </w:rPr>
        <w:t xml:space="preserve"> </w:t>
      </w:r>
      <w:r>
        <w:rPr>
          <w:sz w:val="28"/>
          <w:szCs w:val="28"/>
        </w:rPr>
        <w:t>that</w:t>
      </w:r>
    </w:p>
    <w:p w14:paraId="77EFE898" w14:textId="77777777" w:rsidR="008A6772" w:rsidRDefault="008A6772">
      <w:pPr>
        <w:pStyle w:val="ListParagraph"/>
        <w:numPr>
          <w:ilvl w:val="0"/>
          <w:numId w:val="16"/>
        </w:numPr>
        <w:tabs>
          <w:tab w:val="left" w:pos="776"/>
        </w:tabs>
        <w:kinsoku w:val="0"/>
        <w:overflowPunct w:val="0"/>
        <w:rPr>
          <w:sz w:val="28"/>
          <w:szCs w:val="28"/>
        </w:rPr>
      </w:pPr>
      <w:r>
        <w:rPr>
          <w:sz w:val="28"/>
          <w:szCs w:val="28"/>
        </w:rPr>
        <w:t xml:space="preserve">qualifies under the appropriate standards. The Designating Party must </w:t>
      </w:r>
      <w:proofErr w:type="gramStart"/>
      <w:r>
        <w:rPr>
          <w:sz w:val="28"/>
          <w:szCs w:val="28"/>
        </w:rPr>
        <w:t xml:space="preserve">designate </w:t>
      </w:r>
      <w:r>
        <w:rPr>
          <w:spacing w:val="54"/>
          <w:sz w:val="28"/>
          <w:szCs w:val="28"/>
        </w:rPr>
        <w:t xml:space="preserve"> </w:t>
      </w:r>
      <w:r>
        <w:rPr>
          <w:sz w:val="28"/>
          <w:szCs w:val="28"/>
        </w:rPr>
        <w:t>for</w:t>
      </w:r>
      <w:proofErr w:type="gramEnd"/>
    </w:p>
    <w:p w14:paraId="49BB03F5" w14:textId="77777777" w:rsidR="008A6772" w:rsidRDefault="008A6772">
      <w:pPr>
        <w:pStyle w:val="ListParagraph"/>
        <w:numPr>
          <w:ilvl w:val="0"/>
          <w:numId w:val="16"/>
        </w:numPr>
        <w:tabs>
          <w:tab w:val="left" w:pos="776"/>
        </w:tabs>
        <w:kinsoku w:val="0"/>
        <w:overflowPunct w:val="0"/>
        <w:rPr>
          <w:sz w:val="28"/>
          <w:szCs w:val="28"/>
        </w:rPr>
      </w:pPr>
      <w:proofErr w:type="gramStart"/>
      <w:r>
        <w:rPr>
          <w:sz w:val="28"/>
          <w:szCs w:val="28"/>
        </w:rPr>
        <w:t>protection  only</w:t>
      </w:r>
      <w:proofErr w:type="gramEnd"/>
      <w:r>
        <w:rPr>
          <w:sz w:val="28"/>
          <w:szCs w:val="28"/>
        </w:rPr>
        <w:t xml:space="preserve">  those  parts  of  material,  documents,  items,  or  oral  or     </w:t>
      </w:r>
      <w:r>
        <w:rPr>
          <w:spacing w:val="18"/>
          <w:sz w:val="28"/>
          <w:szCs w:val="28"/>
        </w:rPr>
        <w:t xml:space="preserve"> </w:t>
      </w:r>
      <w:r>
        <w:rPr>
          <w:sz w:val="28"/>
          <w:szCs w:val="28"/>
        </w:rPr>
        <w:t>written</w:t>
      </w:r>
    </w:p>
    <w:p w14:paraId="2693A7D8" w14:textId="77777777" w:rsidR="008A6772" w:rsidRDefault="008A6772">
      <w:pPr>
        <w:pStyle w:val="ListParagraph"/>
        <w:numPr>
          <w:ilvl w:val="0"/>
          <w:numId w:val="16"/>
        </w:numPr>
        <w:tabs>
          <w:tab w:val="left" w:pos="776"/>
        </w:tabs>
        <w:kinsoku w:val="0"/>
        <w:overflowPunct w:val="0"/>
        <w:rPr>
          <w:sz w:val="28"/>
          <w:szCs w:val="28"/>
        </w:rPr>
      </w:pPr>
      <w:proofErr w:type="gramStart"/>
      <w:r>
        <w:rPr>
          <w:sz w:val="28"/>
          <w:szCs w:val="28"/>
        </w:rPr>
        <w:t>communications  that</w:t>
      </w:r>
      <w:proofErr w:type="gramEnd"/>
      <w:r>
        <w:rPr>
          <w:sz w:val="28"/>
          <w:szCs w:val="28"/>
        </w:rPr>
        <w:t xml:space="preserve">  qualify  so  that  other  portions  of  the  material, </w:t>
      </w:r>
      <w:r>
        <w:rPr>
          <w:spacing w:val="7"/>
          <w:sz w:val="28"/>
          <w:szCs w:val="28"/>
        </w:rPr>
        <w:t xml:space="preserve"> </w:t>
      </w:r>
      <w:r>
        <w:rPr>
          <w:sz w:val="28"/>
          <w:szCs w:val="28"/>
        </w:rPr>
        <w:t>documents,</w:t>
      </w:r>
    </w:p>
    <w:p w14:paraId="099ADB25" w14:textId="77777777" w:rsidR="008A6772" w:rsidRDefault="008A6772">
      <w:pPr>
        <w:pStyle w:val="ListParagraph"/>
        <w:numPr>
          <w:ilvl w:val="0"/>
          <w:numId w:val="16"/>
        </w:numPr>
        <w:tabs>
          <w:tab w:val="left" w:pos="776"/>
        </w:tabs>
        <w:kinsoku w:val="0"/>
        <w:overflowPunct w:val="0"/>
        <w:rPr>
          <w:sz w:val="28"/>
          <w:szCs w:val="28"/>
        </w:rPr>
        <w:sectPr w:rsidR="008A6772">
          <w:pgSz w:w="12240" w:h="15840"/>
          <w:pgMar w:top="0" w:right="320" w:bottom="820" w:left="1240" w:header="0" w:footer="638" w:gutter="0"/>
          <w:cols w:space="720"/>
          <w:noEndnote/>
        </w:sectPr>
      </w:pPr>
    </w:p>
    <w:p w14:paraId="14D5CD78" w14:textId="03E4F98A" w:rsidR="008A6772" w:rsidRDefault="00A875E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9504" behindDoc="1" locked="0" layoutInCell="0" allowOverlap="1" wp14:anchorId="46B502B0" wp14:editId="777CA579">
                <wp:simplePos x="0" y="0"/>
                <wp:positionH relativeFrom="page">
                  <wp:posOffset>1137920</wp:posOffset>
                </wp:positionH>
                <wp:positionV relativeFrom="page">
                  <wp:posOffset>-4445</wp:posOffset>
                </wp:positionV>
                <wp:extent cx="47625" cy="10067290"/>
                <wp:effectExtent l="0" t="0" r="0" b="0"/>
                <wp:wrapNone/>
                <wp:docPr id="1544003295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625" cy="10067290"/>
                          <a:chOff x="1792" y="-7"/>
                          <a:chExt cx="75" cy="15854"/>
                        </a:xfrm>
                      </wpg:grpSpPr>
                      <wps:wsp>
                        <wps:cNvPr id="414650587" name="Freeform 31"/>
                        <wps:cNvSpPr>
                          <a:spLocks/>
                        </wps:cNvSpPr>
                        <wps:spPr bwMode="auto">
                          <a:xfrm>
                            <a:off x="1860" y="0"/>
                            <a:ext cx="20" cy="158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5840"/>
                              <a:gd name="T2" fmla="*/ 0 w 20"/>
                              <a:gd name="T3" fmla="*/ 15840 h 158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5840">
                                <a:moveTo>
                                  <a:pt x="0" y="0"/>
                                </a:moveTo>
                                <a:lnTo>
                                  <a:pt x="0" y="1584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2313985" name="Freeform 32"/>
                        <wps:cNvSpPr>
                          <a:spLocks/>
                        </wps:cNvSpPr>
                        <wps:spPr bwMode="auto">
                          <a:xfrm>
                            <a:off x="1800" y="0"/>
                            <a:ext cx="20" cy="158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5840"/>
                              <a:gd name="T2" fmla="*/ 0 w 20"/>
                              <a:gd name="T3" fmla="*/ 15840 h 158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5840">
                                <a:moveTo>
                                  <a:pt x="0" y="0"/>
                                </a:moveTo>
                                <a:lnTo>
                                  <a:pt x="0" y="1584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D6DF42" id="Group 30" o:spid="_x0000_s1026" style="position:absolute;margin-left:89.6pt;margin-top:-.35pt;width:3.75pt;height:792.7pt;z-index:-251646976;mso-position-horizontal-relative:page;mso-position-vertical-relative:page" coordorigin="1792,-7" coordsize="75,158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" o:allowincell="f">
                <v:shape id="Freeform 31" o:spid="_x0000_s1027" style="position:absolute;left:1860;width:20;height:15840;visibility:visible;mso-wrap-style:square;v-text-anchor:top" coordsize="20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" path="m,l,15840e" filled="f">
                  <v:path arrowok="t" o:connecttype="custom" o:connectlocs="0,0;0,15840" o:connectangles="0,0"/>
                </v:shape>
                <v:shape id="Freeform 32" o:spid="_x0000_s1028" style="position:absolute;left:1800;width:20;height:15840;visibility:visible;mso-wrap-style:square;v-text-anchor:top" coordsize="20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" path="m,l,15840e" filled="f">
                  <v:path arrowok="t" o:connecttype="custom" o:connectlocs="0,0;0,1584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0" allowOverlap="1" wp14:anchorId="2934FEF1" wp14:editId="09C8CB22">
                <wp:simplePos x="0" y="0"/>
                <wp:positionH relativeFrom="page">
                  <wp:posOffset>7496810</wp:posOffset>
                </wp:positionH>
                <wp:positionV relativeFrom="page">
                  <wp:posOffset>0</wp:posOffset>
                </wp:positionV>
                <wp:extent cx="12700" cy="10058400"/>
                <wp:effectExtent l="0" t="0" r="0" b="0"/>
                <wp:wrapNone/>
                <wp:docPr id="663546866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10058400"/>
                        </a:xfrm>
                        <a:custGeom>
                          <a:avLst/>
                          <a:gdLst>
                            <a:gd name="T0" fmla="*/ 0 w 20"/>
                            <a:gd name="T1" fmla="*/ 0 h 15840"/>
                            <a:gd name="T2" fmla="*/ 0 w 20"/>
                            <a:gd name="T3" fmla="*/ 15840 h 158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" h="15840">
                              <a:moveTo>
                                <a:pt x="0" y="0"/>
                              </a:moveTo>
                              <a:lnTo>
                                <a:pt x="0" y="1584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B406B34" id="Freeform 33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90.3pt,0,590.3pt,11in" coordsize="20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" o:allowincell="f" filled="f">
                <v:path arrowok="t" o:connecttype="custom" o:connectlocs="0,0;0,10058400" o:connectangles="0,0"/>
                <w10:wrap anchorx="page" anchory="page"/>
              </v:polyline>
            </w:pict>
          </mc:Fallback>
        </mc:AlternateContent>
      </w:r>
    </w:p>
    <w:p w14:paraId="693842D1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2E683E0B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7020F7F9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3BD5EC57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18D89A34" w14:textId="77777777" w:rsidR="008A6772" w:rsidRDefault="008A6772">
      <w:pPr>
        <w:pStyle w:val="BodyText"/>
        <w:kinsoku w:val="0"/>
        <w:overflowPunct w:val="0"/>
        <w:spacing w:before="1"/>
        <w:ind w:left="0" w:firstLine="0"/>
      </w:pPr>
    </w:p>
    <w:p w14:paraId="48A07323" w14:textId="77777777" w:rsidR="008A6772" w:rsidRDefault="008A6772">
      <w:pPr>
        <w:pStyle w:val="ListParagraph"/>
        <w:numPr>
          <w:ilvl w:val="0"/>
          <w:numId w:val="15"/>
        </w:numPr>
        <w:tabs>
          <w:tab w:val="left" w:pos="776"/>
        </w:tabs>
        <w:kinsoku w:val="0"/>
        <w:overflowPunct w:val="0"/>
        <w:spacing w:before="89"/>
        <w:rPr>
          <w:sz w:val="28"/>
          <w:szCs w:val="28"/>
        </w:rPr>
      </w:pPr>
      <w:proofErr w:type="gramStart"/>
      <w:r>
        <w:rPr>
          <w:sz w:val="28"/>
          <w:szCs w:val="28"/>
        </w:rPr>
        <w:t>items,  or</w:t>
      </w:r>
      <w:proofErr w:type="gramEnd"/>
      <w:r>
        <w:rPr>
          <w:sz w:val="28"/>
          <w:szCs w:val="28"/>
        </w:rPr>
        <w:t xml:space="preserve">  communications  for  which  protection  is  not  warranted  are  not </w:t>
      </w:r>
      <w:r>
        <w:rPr>
          <w:spacing w:val="15"/>
          <w:sz w:val="28"/>
          <w:szCs w:val="28"/>
        </w:rPr>
        <w:t xml:space="preserve"> </w:t>
      </w:r>
      <w:r>
        <w:rPr>
          <w:sz w:val="28"/>
          <w:szCs w:val="28"/>
        </w:rPr>
        <w:t>swept</w:t>
      </w:r>
    </w:p>
    <w:p w14:paraId="4E6DF309" w14:textId="77777777" w:rsidR="008A6772" w:rsidRDefault="008A6772">
      <w:pPr>
        <w:pStyle w:val="ListParagraph"/>
        <w:numPr>
          <w:ilvl w:val="0"/>
          <w:numId w:val="15"/>
        </w:numPr>
        <w:tabs>
          <w:tab w:val="left" w:pos="776"/>
        </w:tabs>
        <w:kinsoku w:val="0"/>
        <w:overflowPunct w:val="0"/>
        <w:rPr>
          <w:sz w:val="28"/>
          <w:szCs w:val="28"/>
        </w:rPr>
      </w:pPr>
      <w:r>
        <w:rPr>
          <w:sz w:val="28"/>
          <w:szCs w:val="28"/>
        </w:rPr>
        <w:t>unjustifiably within the ambit of this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Order.</w:t>
      </w:r>
    </w:p>
    <w:p w14:paraId="6B117AA1" w14:textId="77777777" w:rsidR="008A6772" w:rsidRDefault="008A6772">
      <w:pPr>
        <w:pStyle w:val="ListParagraph"/>
        <w:numPr>
          <w:ilvl w:val="0"/>
          <w:numId w:val="15"/>
        </w:numPr>
        <w:tabs>
          <w:tab w:val="left" w:pos="1496"/>
        </w:tabs>
        <w:kinsoku w:val="0"/>
        <w:overflowPunct w:val="0"/>
        <w:ind w:left="1495" w:hanging="1257"/>
        <w:rPr>
          <w:sz w:val="28"/>
          <w:szCs w:val="28"/>
        </w:rPr>
      </w:pPr>
      <w:r>
        <w:rPr>
          <w:sz w:val="28"/>
          <w:szCs w:val="28"/>
        </w:rPr>
        <w:t xml:space="preserve">Mass, indiscriminate, or </w:t>
      </w:r>
      <w:proofErr w:type="gramStart"/>
      <w:r>
        <w:rPr>
          <w:sz w:val="28"/>
          <w:szCs w:val="28"/>
        </w:rPr>
        <w:t>routinized</w:t>
      </w:r>
      <w:proofErr w:type="gramEnd"/>
      <w:r>
        <w:rPr>
          <w:sz w:val="28"/>
          <w:szCs w:val="28"/>
        </w:rPr>
        <w:t xml:space="preserve"> designations are prohibited. </w:t>
      </w:r>
      <w:r>
        <w:rPr>
          <w:spacing w:val="64"/>
          <w:sz w:val="28"/>
          <w:szCs w:val="28"/>
        </w:rPr>
        <w:t xml:space="preserve"> </w:t>
      </w:r>
      <w:r>
        <w:rPr>
          <w:sz w:val="28"/>
          <w:szCs w:val="28"/>
        </w:rPr>
        <w:t>Designations</w:t>
      </w:r>
    </w:p>
    <w:p w14:paraId="189A74F1" w14:textId="77777777" w:rsidR="008A6772" w:rsidRDefault="008A6772">
      <w:pPr>
        <w:pStyle w:val="ListParagraph"/>
        <w:numPr>
          <w:ilvl w:val="0"/>
          <w:numId w:val="15"/>
        </w:numPr>
        <w:tabs>
          <w:tab w:val="left" w:pos="776"/>
        </w:tabs>
        <w:kinsoku w:val="0"/>
        <w:overflowPunct w:val="0"/>
        <w:rPr>
          <w:sz w:val="28"/>
          <w:szCs w:val="28"/>
        </w:rPr>
      </w:pPr>
      <w:r>
        <w:rPr>
          <w:sz w:val="28"/>
          <w:szCs w:val="28"/>
        </w:rPr>
        <w:t>that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are</w:t>
      </w:r>
      <w:r>
        <w:rPr>
          <w:spacing w:val="44"/>
          <w:sz w:val="28"/>
          <w:szCs w:val="28"/>
        </w:rPr>
        <w:t xml:space="preserve"> </w:t>
      </w:r>
      <w:r>
        <w:rPr>
          <w:sz w:val="28"/>
          <w:szCs w:val="28"/>
        </w:rPr>
        <w:t>shown</w:t>
      </w:r>
      <w:r>
        <w:rPr>
          <w:spacing w:val="47"/>
          <w:sz w:val="28"/>
          <w:szCs w:val="28"/>
        </w:rPr>
        <w:t xml:space="preserve"> </w:t>
      </w:r>
      <w:r>
        <w:rPr>
          <w:sz w:val="28"/>
          <w:szCs w:val="28"/>
        </w:rPr>
        <w:t>to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be</w:t>
      </w:r>
      <w:r>
        <w:rPr>
          <w:spacing w:val="44"/>
          <w:sz w:val="28"/>
          <w:szCs w:val="28"/>
        </w:rPr>
        <w:t xml:space="preserve"> </w:t>
      </w:r>
      <w:r>
        <w:rPr>
          <w:sz w:val="28"/>
          <w:szCs w:val="28"/>
        </w:rPr>
        <w:t>clearly</w:t>
      </w:r>
      <w:r>
        <w:rPr>
          <w:spacing w:val="43"/>
          <w:sz w:val="28"/>
          <w:szCs w:val="28"/>
        </w:rPr>
        <w:t xml:space="preserve"> </w:t>
      </w:r>
      <w:r>
        <w:rPr>
          <w:sz w:val="28"/>
          <w:szCs w:val="28"/>
        </w:rPr>
        <w:t>unjustified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or</w:t>
      </w:r>
      <w:r>
        <w:rPr>
          <w:spacing w:val="46"/>
          <w:sz w:val="28"/>
          <w:szCs w:val="28"/>
        </w:rPr>
        <w:t xml:space="preserve"> </w:t>
      </w:r>
      <w:r>
        <w:rPr>
          <w:sz w:val="28"/>
          <w:szCs w:val="28"/>
        </w:rPr>
        <w:t>that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have</w:t>
      </w:r>
      <w:r>
        <w:rPr>
          <w:spacing w:val="44"/>
          <w:sz w:val="28"/>
          <w:szCs w:val="28"/>
        </w:rPr>
        <w:t xml:space="preserve"> </w:t>
      </w:r>
      <w:r>
        <w:rPr>
          <w:sz w:val="28"/>
          <w:szCs w:val="28"/>
        </w:rPr>
        <w:t>been</w:t>
      </w:r>
      <w:r>
        <w:rPr>
          <w:spacing w:val="47"/>
          <w:sz w:val="28"/>
          <w:szCs w:val="28"/>
        </w:rPr>
        <w:t xml:space="preserve"> </w:t>
      </w:r>
      <w:r>
        <w:rPr>
          <w:sz w:val="28"/>
          <w:szCs w:val="28"/>
        </w:rPr>
        <w:t>made</w:t>
      </w:r>
      <w:r>
        <w:rPr>
          <w:spacing w:val="46"/>
          <w:sz w:val="28"/>
          <w:szCs w:val="28"/>
        </w:rPr>
        <w:t xml:space="preserve"> </w:t>
      </w:r>
      <w:r>
        <w:rPr>
          <w:sz w:val="28"/>
          <w:szCs w:val="28"/>
        </w:rPr>
        <w:t>for</w:t>
      </w:r>
      <w:r>
        <w:rPr>
          <w:spacing w:val="44"/>
          <w:sz w:val="28"/>
          <w:szCs w:val="28"/>
        </w:rPr>
        <w:t xml:space="preserve"> </w:t>
      </w:r>
      <w:r>
        <w:rPr>
          <w:sz w:val="28"/>
          <w:szCs w:val="28"/>
        </w:rPr>
        <w:t>an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improper</w:t>
      </w:r>
    </w:p>
    <w:p w14:paraId="7884FE2A" w14:textId="77777777" w:rsidR="008A6772" w:rsidRDefault="008A6772">
      <w:pPr>
        <w:pStyle w:val="ListParagraph"/>
        <w:numPr>
          <w:ilvl w:val="0"/>
          <w:numId w:val="15"/>
        </w:numPr>
        <w:tabs>
          <w:tab w:val="left" w:pos="776"/>
        </w:tabs>
        <w:kinsoku w:val="0"/>
        <w:overflowPunct w:val="0"/>
        <w:rPr>
          <w:sz w:val="28"/>
          <w:szCs w:val="28"/>
        </w:rPr>
      </w:pPr>
      <w:r>
        <w:rPr>
          <w:sz w:val="28"/>
          <w:szCs w:val="28"/>
        </w:rPr>
        <w:t>purpose (e.g., to unnecessarily encumber the case development process or to</w:t>
      </w:r>
      <w:r>
        <w:rPr>
          <w:spacing w:val="34"/>
          <w:sz w:val="28"/>
          <w:szCs w:val="28"/>
        </w:rPr>
        <w:t xml:space="preserve"> </w:t>
      </w:r>
      <w:r>
        <w:rPr>
          <w:sz w:val="28"/>
          <w:szCs w:val="28"/>
        </w:rPr>
        <w:t>impose</w:t>
      </w:r>
    </w:p>
    <w:p w14:paraId="21178F70" w14:textId="77777777" w:rsidR="008A6772" w:rsidRDefault="008A6772">
      <w:pPr>
        <w:pStyle w:val="ListParagraph"/>
        <w:numPr>
          <w:ilvl w:val="0"/>
          <w:numId w:val="15"/>
        </w:numPr>
        <w:tabs>
          <w:tab w:val="left" w:pos="776"/>
        </w:tabs>
        <w:kinsoku w:val="0"/>
        <w:overflowPunct w:val="0"/>
        <w:rPr>
          <w:sz w:val="28"/>
          <w:szCs w:val="28"/>
        </w:rPr>
      </w:pPr>
      <w:r>
        <w:rPr>
          <w:sz w:val="28"/>
          <w:szCs w:val="28"/>
        </w:rPr>
        <w:t>unnecessary</w:t>
      </w:r>
      <w:r>
        <w:rPr>
          <w:spacing w:val="42"/>
          <w:sz w:val="28"/>
          <w:szCs w:val="28"/>
        </w:rPr>
        <w:t xml:space="preserve"> </w:t>
      </w:r>
      <w:r>
        <w:rPr>
          <w:sz w:val="28"/>
          <w:szCs w:val="28"/>
        </w:rPr>
        <w:t>expenses</w:t>
      </w:r>
      <w:r>
        <w:rPr>
          <w:spacing w:val="46"/>
          <w:sz w:val="28"/>
          <w:szCs w:val="28"/>
        </w:rPr>
        <w:t xml:space="preserve"> </w:t>
      </w:r>
      <w:r>
        <w:rPr>
          <w:sz w:val="28"/>
          <w:szCs w:val="28"/>
        </w:rPr>
        <w:t>and</w:t>
      </w:r>
      <w:r>
        <w:rPr>
          <w:spacing w:val="46"/>
          <w:sz w:val="28"/>
          <w:szCs w:val="28"/>
        </w:rPr>
        <w:t xml:space="preserve"> </w:t>
      </w:r>
      <w:r>
        <w:rPr>
          <w:sz w:val="28"/>
          <w:szCs w:val="28"/>
        </w:rPr>
        <w:t>burdens</w:t>
      </w:r>
      <w:r>
        <w:rPr>
          <w:spacing w:val="46"/>
          <w:sz w:val="28"/>
          <w:szCs w:val="28"/>
        </w:rPr>
        <w:t xml:space="preserve"> </w:t>
      </w:r>
      <w:r>
        <w:rPr>
          <w:sz w:val="28"/>
          <w:szCs w:val="28"/>
        </w:rPr>
        <w:t>on</w:t>
      </w:r>
      <w:r>
        <w:rPr>
          <w:spacing w:val="46"/>
          <w:sz w:val="28"/>
          <w:szCs w:val="28"/>
        </w:rPr>
        <w:t xml:space="preserve"> </w:t>
      </w:r>
      <w:r>
        <w:rPr>
          <w:sz w:val="28"/>
          <w:szCs w:val="28"/>
        </w:rPr>
        <w:t>other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parties)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may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expose</w:t>
      </w:r>
      <w:r>
        <w:rPr>
          <w:spacing w:val="43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Designating</w:t>
      </w:r>
    </w:p>
    <w:p w14:paraId="1FE69108" w14:textId="77777777" w:rsidR="008A6772" w:rsidRDefault="008A6772">
      <w:pPr>
        <w:pStyle w:val="ListParagraph"/>
        <w:numPr>
          <w:ilvl w:val="0"/>
          <w:numId w:val="15"/>
        </w:numPr>
        <w:tabs>
          <w:tab w:val="left" w:pos="776"/>
        </w:tabs>
        <w:kinsoku w:val="0"/>
        <w:overflowPunct w:val="0"/>
        <w:rPr>
          <w:sz w:val="28"/>
          <w:szCs w:val="28"/>
        </w:rPr>
      </w:pPr>
      <w:r>
        <w:rPr>
          <w:sz w:val="28"/>
          <w:szCs w:val="28"/>
        </w:rPr>
        <w:t>Party to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sanctions.</w:t>
      </w:r>
    </w:p>
    <w:p w14:paraId="6B56B579" w14:textId="77777777" w:rsidR="008A6772" w:rsidRDefault="008A6772">
      <w:pPr>
        <w:pStyle w:val="ListParagraph"/>
        <w:numPr>
          <w:ilvl w:val="0"/>
          <w:numId w:val="15"/>
        </w:numPr>
        <w:tabs>
          <w:tab w:val="left" w:pos="1496"/>
        </w:tabs>
        <w:kinsoku w:val="0"/>
        <w:overflowPunct w:val="0"/>
        <w:ind w:left="1495" w:hanging="1257"/>
        <w:rPr>
          <w:sz w:val="28"/>
          <w:szCs w:val="28"/>
        </w:rPr>
      </w:pPr>
      <w:r>
        <w:rPr>
          <w:sz w:val="28"/>
          <w:szCs w:val="28"/>
        </w:rPr>
        <w:t xml:space="preserve">If it comes to a Designating Party’s attention that information or items that  </w:t>
      </w:r>
      <w:r>
        <w:rPr>
          <w:spacing w:val="27"/>
          <w:sz w:val="28"/>
          <w:szCs w:val="28"/>
        </w:rPr>
        <w:t xml:space="preserve"> </w:t>
      </w:r>
      <w:r>
        <w:rPr>
          <w:sz w:val="28"/>
          <w:szCs w:val="28"/>
        </w:rPr>
        <w:t>it</w:t>
      </w:r>
    </w:p>
    <w:p w14:paraId="787CCD6D" w14:textId="77777777" w:rsidR="008A6772" w:rsidRDefault="008A6772">
      <w:pPr>
        <w:pStyle w:val="ListParagraph"/>
        <w:numPr>
          <w:ilvl w:val="0"/>
          <w:numId w:val="15"/>
        </w:numPr>
        <w:tabs>
          <w:tab w:val="left" w:pos="776"/>
        </w:tabs>
        <w:kinsoku w:val="0"/>
        <w:overflowPunct w:val="0"/>
        <w:rPr>
          <w:sz w:val="28"/>
          <w:szCs w:val="28"/>
        </w:rPr>
      </w:pPr>
      <w:r>
        <w:rPr>
          <w:sz w:val="28"/>
          <w:szCs w:val="28"/>
        </w:rPr>
        <w:t xml:space="preserve">designated for protection do not qualify for protection, that Designating Party  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must</w:t>
      </w:r>
    </w:p>
    <w:p w14:paraId="66E1D325" w14:textId="77777777" w:rsidR="008A6772" w:rsidRDefault="008A6772">
      <w:pPr>
        <w:pStyle w:val="ListParagraph"/>
        <w:numPr>
          <w:ilvl w:val="0"/>
          <w:numId w:val="15"/>
        </w:numPr>
        <w:tabs>
          <w:tab w:val="left" w:pos="776"/>
        </w:tabs>
        <w:kinsoku w:val="0"/>
        <w:overflowPunct w:val="0"/>
        <w:ind w:hanging="658"/>
        <w:rPr>
          <w:sz w:val="28"/>
          <w:szCs w:val="28"/>
        </w:rPr>
      </w:pPr>
      <w:r>
        <w:rPr>
          <w:sz w:val="28"/>
          <w:szCs w:val="28"/>
        </w:rPr>
        <w:t>promptly notify all other Parties that it is withdrawing the inapplicable</w:t>
      </w:r>
      <w:r>
        <w:rPr>
          <w:spacing w:val="-23"/>
          <w:sz w:val="28"/>
          <w:szCs w:val="28"/>
        </w:rPr>
        <w:t xml:space="preserve"> </w:t>
      </w:r>
      <w:r>
        <w:rPr>
          <w:sz w:val="28"/>
          <w:szCs w:val="28"/>
        </w:rPr>
        <w:t>designation.</w:t>
      </w:r>
    </w:p>
    <w:p w14:paraId="006E18B9" w14:textId="77777777" w:rsidR="008A6772" w:rsidRDefault="008A6772">
      <w:pPr>
        <w:pStyle w:val="ListParagraph"/>
        <w:numPr>
          <w:ilvl w:val="0"/>
          <w:numId w:val="15"/>
        </w:numPr>
        <w:tabs>
          <w:tab w:val="left" w:pos="1496"/>
          <w:tab w:val="left" w:pos="2215"/>
        </w:tabs>
        <w:kinsoku w:val="0"/>
        <w:overflowPunct w:val="0"/>
        <w:ind w:left="1496" w:hanging="1378"/>
        <w:rPr>
          <w:sz w:val="28"/>
          <w:szCs w:val="28"/>
        </w:rPr>
      </w:pPr>
      <w:bookmarkStart w:id="14" w:name="5.2 Manner and Timing of Designations.  "/>
      <w:bookmarkEnd w:id="14"/>
      <w:r>
        <w:rPr>
          <w:sz w:val="28"/>
          <w:szCs w:val="28"/>
        </w:rPr>
        <w:t>5.2</w:t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>Manner and Timing of Designations</w:t>
      </w:r>
      <w:r>
        <w:rPr>
          <w:sz w:val="28"/>
          <w:szCs w:val="28"/>
        </w:rPr>
        <w:t xml:space="preserve">.  Except as otherwise provided  </w:t>
      </w:r>
      <w:r>
        <w:rPr>
          <w:spacing w:val="18"/>
          <w:sz w:val="28"/>
          <w:szCs w:val="28"/>
        </w:rPr>
        <w:t xml:space="preserve"> </w:t>
      </w:r>
      <w:r>
        <w:rPr>
          <w:sz w:val="28"/>
          <w:szCs w:val="28"/>
        </w:rPr>
        <w:t>in</w:t>
      </w:r>
    </w:p>
    <w:p w14:paraId="1AB7225D" w14:textId="77777777" w:rsidR="008A6772" w:rsidRDefault="008A6772">
      <w:pPr>
        <w:pStyle w:val="ListParagraph"/>
        <w:numPr>
          <w:ilvl w:val="0"/>
          <w:numId w:val="15"/>
        </w:numPr>
        <w:tabs>
          <w:tab w:val="left" w:pos="776"/>
        </w:tabs>
        <w:kinsoku w:val="0"/>
        <w:overflowPunct w:val="0"/>
        <w:ind w:hanging="658"/>
        <w:rPr>
          <w:sz w:val="28"/>
          <w:szCs w:val="28"/>
        </w:rPr>
      </w:pPr>
      <w:r>
        <w:rPr>
          <w:sz w:val="28"/>
          <w:szCs w:val="28"/>
        </w:rPr>
        <w:t>this</w:t>
      </w:r>
      <w:r>
        <w:rPr>
          <w:spacing w:val="49"/>
          <w:sz w:val="28"/>
          <w:szCs w:val="28"/>
        </w:rPr>
        <w:t xml:space="preserve"> </w:t>
      </w:r>
      <w:r>
        <w:rPr>
          <w:sz w:val="28"/>
          <w:szCs w:val="28"/>
        </w:rPr>
        <w:t>Order</w:t>
      </w:r>
      <w:r>
        <w:rPr>
          <w:spacing w:val="48"/>
          <w:sz w:val="28"/>
          <w:szCs w:val="28"/>
        </w:rPr>
        <w:t xml:space="preserve"> </w:t>
      </w:r>
      <w:r>
        <w:rPr>
          <w:sz w:val="28"/>
          <w:szCs w:val="28"/>
        </w:rPr>
        <w:t>(see,</w:t>
      </w:r>
      <w:r>
        <w:rPr>
          <w:spacing w:val="49"/>
          <w:sz w:val="28"/>
          <w:szCs w:val="28"/>
        </w:rPr>
        <w:t xml:space="preserve"> </w:t>
      </w:r>
      <w:r>
        <w:rPr>
          <w:sz w:val="28"/>
          <w:szCs w:val="28"/>
        </w:rPr>
        <w:t>e.g.,</w:t>
      </w:r>
      <w:r>
        <w:rPr>
          <w:spacing w:val="47"/>
          <w:sz w:val="28"/>
          <w:szCs w:val="28"/>
        </w:rPr>
        <w:t xml:space="preserve"> </w:t>
      </w:r>
      <w:r>
        <w:rPr>
          <w:sz w:val="28"/>
          <w:szCs w:val="28"/>
        </w:rPr>
        <w:t>second</w:t>
      </w:r>
      <w:r>
        <w:rPr>
          <w:spacing w:val="49"/>
          <w:sz w:val="28"/>
          <w:szCs w:val="28"/>
        </w:rPr>
        <w:t xml:space="preserve"> </w:t>
      </w:r>
      <w:r>
        <w:rPr>
          <w:sz w:val="28"/>
          <w:szCs w:val="28"/>
        </w:rPr>
        <w:t>paragraph</w:t>
      </w:r>
      <w:r>
        <w:rPr>
          <w:spacing w:val="49"/>
          <w:sz w:val="28"/>
          <w:szCs w:val="28"/>
        </w:rPr>
        <w:t xml:space="preserve"> </w:t>
      </w:r>
      <w:r>
        <w:rPr>
          <w:sz w:val="28"/>
          <w:szCs w:val="28"/>
        </w:rPr>
        <w:t>of</w:t>
      </w:r>
      <w:r>
        <w:rPr>
          <w:spacing w:val="50"/>
          <w:sz w:val="28"/>
          <w:szCs w:val="28"/>
        </w:rPr>
        <w:t xml:space="preserve"> </w:t>
      </w:r>
      <w:r>
        <w:rPr>
          <w:sz w:val="28"/>
          <w:szCs w:val="28"/>
        </w:rPr>
        <w:t>section</w:t>
      </w:r>
      <w:r>
        <w:rPr>
          <w:spacing w:val="49"/>
          <w:sz w:val="28"/>
          <w:szCs w:val="28"/>
        </w:rPr>
        <w:t xml:space="preserve"> </w:t>
      </w:r>
      <w:r>
        <w:rPr>
          <w:sz w:val="28"/>
          <w:szCs w:val="28"/>
        </w:rPr>
        <w:t>5.2(a)</w:t>
      </w:r>
      <w:r>
        <w:rPr>
          <w:spacing w:val="50"/>
          <w:sz w:val="28"/>
          <w:szCs w:val="28"/>
        </w:rPr>
        <w:t xml:space="preserve"> </w:t>
      </w:r>
      <w:r>
        <w:rPr>
          <w:sz w:val="28"/>
          <w:szCs w:val="28"/>
        </w:rPr>
        <w:t>below),</w:t>
      </w:r>
      <w:r>
        <w:rPr>
          <w:spacing w:val="49"/>
          <w:sz w:val="28"/>
          <w:szCs w:val="28"/>
        </w:rPr>
        <w:t xml:space="preserve"> </w:t>
      </w:r>
      <w:r>
        <w:rPr>
          <w:sz w:val="28"/>
          <w:szCs w:val="28"/>
        </w:rPr>
        <w:t>or</w:t>
      </w:r>
      <w:r>
        <w:rPr>
          <w:spacing w:val="50"/>
          <w:sz w:val="28"/>
          <w:szCs w:val="28"/>
        </w:rPr>
        <w:t xml:space="preserve"> </w:t>
      </w:r>
      <w:r>
        <w:rPr>
          <w:sz w:val="28"/>
          <w:szCs w:val="28"/>
        </w:rPr>
        <w:t>as</w:t>
      </w:r>
      <w:r>
        <w:rPr>
          <w:spacing w:val="51"/>
          <w:sz w:val="28"/>
          <w:szCs w:val="28"/>
        </w:rPr>
        <w:t xml:space="preserve"> </w:t>
      </w:r>
      <w:r>
        <w:rPr>
          <w:sz w:val="28"/>
          <w:szCs w:val="28"/>
        </w:rPr>
        <w:t>otherwise</w:t>
      </w:r>
    </w:p>
    <w:p w14:paraId="7EAE0341" w14:textId="77777777" w:rsidR="008A6772" w:rsidRDefault="008A6772">
      <w:pPr>
        <w:pStyle w:val="ListParagraph"/>
        <w:numPr>
          <w:ilvl w:val="0"/>
          <w:numId w:val="15"/>
        </w:numPr>
        <w:tabs>
          <w:tab w:val="left" w:pos="776"/>
        </w:tabs>
        <w:kinsoku w:val="0"/>
        <w:overflowPunct w:val="0"/>
        <w:ind w:hanging="658"/>
        <w:rPr>
          <w:sz w:val="28"/>
          <w:szCs w:val="28"/>
        </w:rPr>
      </w:pPr>
      <w:r>
        <w:rPr>
          <w:sz w:val="28"/>
          <w:szCs w:val="28"/>
        </w:rPr>
        <w:t xml:space="preserve">stipulated or ordered, Disclosure or Discovery Material that qualifies for  </w:t>
      </w:r>
      <w:r>
        <w:rPr>
          <w:spacing w:val="10"/>
          <w:sz w:val="28"/>
          <w:szCs w:val="28"/>
        </w:rPr>
        <w:t xml:space="preserve"> </w:t>
      </w:r>
      <w:r>
        <w:rPr>
          <w:sz w:val="28"/>
          <w:szCs w:val="28"/>
        </w:rPr>
        <w:t>protection</w:t>
      </w:r>
    </w:p>
    <w:p w14:paraId="74BFC62A" w14:textId="77777777" w:rsidR="008A6772" w:rsidRDefault="008A6772">
      <w:pPr>
        <w:pStyle w:val="ListParagraph"/>
        <w:numPr>
          <w:ilvl w:val="0"/>
          <w:numId w:val="15"/>
        </w:numPr>
        <w:tabs>
          <w:tab w:val="left" w:pos="776"/>
        </w:tabs>
        <w:kinsoku w:val="0"/>
        <w:overflowPunct w:val="0"/>
        <w:ind w:hanging="658"/>
        <w:rPr>
          <w:sz w:val="28"/>
          <w:szCs w:val="28"/>
        </w:rPr>
      </w:pPr>
      <w:r>
        <w:rPr>
          <w:sz w:val="28"/>
          <w:szCs w:val="28"/>
        </w:rPr>
        <w:t>under</w:t>
      </w:r>
      <w:r>
        <w:rPr>
          <w:spacing w:val="31"/>
          <w:sz w:val="28"/>
          <w:szCs w:val="28"/>
        </w:rPr>
        <w:t xml:space="preserve"> </w:t>
      </w:r>
      <w:r>
        <w:rPr>
          <w:sz w:val="28"/>
          <w:szCs w:val="28"/>
        </w:rPr>
        <w:t>this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Order</w:t>
      </w:r>
      <w:r>
        <w:rPr>
          <w:spacing w:val="31"/>
          <w:sz w:val="28"/>
          <w:szCs w:val="28"/>
        </w:rPr>
        <w:t xml:space="preserve"> </w:t>
      </w:r>
      <w:r>
        <w:rPr>
          <w:sz w:val="28"/>
          <w:szCs w:val="28"/>
        </w:rPr>
        <w:t>must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be</w:t>
      </w:r>
      <w:r>
        <w:rPr>
          <w:spacing w:val="31"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clearly</w:t>
      </w:r>
      <w:r>
        <w:rPr>
          <w:spacing w:val="27"/>
          <w:sz w:val="28"/>
          <w:szCs w:val="28"/>
        </w:rPr>
        <w:t xml:space="preserve"> </w:t>
      </w:r>
      <w:r>
        <w:rPr>
          <w:sz w:val="28"/>
          <w:szCs w:val="28"/>
        </w:rPr>
        <w:t>so</w:t>
      </w:r>
      <w:proofErr w:type="gramEnd"/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designated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before</w:t>
      </w:r>
      <w:r>
        <w:rPr>
          <w:spacing w:val="31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  <w:r>
        <w:rPr>
          <w:spacing w:val="33"/>
          <w:sz w:val="28"/>
          <w:szCs w:val="28"/>
        </w:rPr>
        <w:t xml:space="preserve"> </w:t>
      </w:r>
      <w:r>
        <w:rPr>
          <w:sz w:val="28"/>
          <w:szCs w:val="28"/>
        </w:rPr>
        <w:t>material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is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disclosed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or</w:t>
      </w:r>
    </w:p>
    <w:p w14:paraId="7C2230EA" w14:textId="77777777" w:rsidR="008A6772" w:rsidRDefault="008A6772">
      <w:pPr>
        <w:pStyle w:val="ListParagraph"/>
        <w:numPr>
          <w:ilvl w:val="0"/>
          <w:numId w:val="15"/>
        </w:numPr>
        <w:tabs>
          <w:tab w:val="left" w:pos="776"/>
        </w:tabs>
        <w:kinsoku w:val="0"/>
        <w:overflowPunct w:val="0"/>
        <w:ind w:hanging="658"/>
        <w:rPr>
          <w:sz w:val="28"/>
          <w:szCs w:val="28"/>
        </w:rPr>
      </w:pPr>
      <w:r>
        <w:rPr>
          <w:sz w:val="28"/>
          <w:szCs w:val="28"/>
        </w:rPr>
        <w:t>produced.</w:t>
      </w:r>
    </w:p>
    <w:p w14:paraId="46BB845B" w14:textId="77777777" w:rsidR="008A6772" w:rsidRDefault="008A6772">
      <w:pPr>
        <w:pStyle w:val="ListParagraph"/>
        <w:numPr>
          <w:ilvl w:val="0"/>
          <w:numId w:val="15"/>
        </w:numPr>
        <w:tabs>
          <w:tab w:val="left" w:pos="1496"/>
        </w:tabs>
        <w:kinsoku w:val="0"/>
        <w:overflowPunct w:val="0"/>
        <w:ind w:left="1496" w:hanging="1378"/>
        <w:rPr>
          <w:sz w:val="28"/>
          <w:szCs w:val="28"/>
        </w:rPr>
      </w:pPr>
      <w:r>
        <w:rPr>
          <w:sz w:val="28"/>
          <w:szCs w:val="28"/>
        </w:rPr>
        <w:t>Designation in conformity with this Order</w:t>
      </w:r>
      <w:r>
        <w:rPr>
          <w:spacing w:val="-20"/>
          <w:sz w:val="28"/>
          <w:szCs w:val="28"/>
        </w:rPr>
        <w:t xml:space="preserve"> </w:t>
      </w:r>
      <w:r>
        <w:rPr>
          <w:sz w:val="28"/>
          <w:szCs w:val="28"/>
        </w:rPr>
        <w:t>requires:</w:t>
      </w:r>
    </w:p>
    <w:p w14:paraId="22D180EF" w14:textId="77777777" w:rsidR="008A6772" w:rsidRDefault="008A6772">
      <w:pPr>
        <w:pStyle w:val="ListParagraph"/>
        <w:numPr>
          <w:ilvl w:val="0"/>
          <w:numId w:val="15"/>
        </w:numPr>
        <w:tabs>
          <w:tab w:val="left" w:pos="1856"/>
          <w:tab w:val="left" w:pos="2508"/>
        </w:tabs>
        <w:kinsoku w:val="0"/>
        <w:overflowPunct w:val="0"/>
        <w:ind w:left="1856" w:hanging="1738"/>
        <w:rPr>
          <w:sz w:val="28"/>
          <w:szCs w:val="28"/>
        </w:rPr>
      </w:pPr>
      <w:bookmarkStart w:id="15" w:name="(a)  for information in documentary form"/>
      <w:bookmarkEnd w:id="15"/>
      <w:r>
        <w:rPr>
          <w:sz w:val="28"/>
          <w:szCs w:val="28"/>
        </w:rPr>
        <w:t>(a)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for  information</w:t>
      </w:r>
      <w:proofErr w:type="gramEnd"/>
      <w:r>
        <w:rPr>
          <w:sz w:val="28"/>
          <w:szCs w:val="28"/>
        </w:rPr>
        <w:t xml:space="preserve">  in  documentary  form  (e.g.,  paper  or    </w:t>
      </w:r>
      <w:r>
        <w:rPr>
          <w:spacing w:val="26"/>
          <w:sz w:val="28"/>
          <w:szCs w:val="28"/>
        </w:rPr>
        <w:t xml:space="preserve"> </w:t>
      </w:r>
      <w:r>
        <w:rPr>
          <w:sz w:val="28"/>
          <w:szCs w:val="28"/>
        </w:rPr>
        <w:t>electronic</w:t>
      </w:r>
    </w:p>
    <w:p w14:paraId="5A4C1D8D" w14:textId="77777777" w:rsidR="008A6772" w:rsidRDefault="008A6772">
      <w:pPr>
        <w:pStyle w:val="ListParagraph"/>
        <w:numPr>
          <w:ilvl w:val="0"/>
          <w:numId w:val="15"/>
        </w:numPr>
        <w:tabs>
          <w:tab w:val="left" w:pos="777"/>
        </w:tabs>
        <w:kinsoku w:val="0"/>
        <w:overflowPunct w:val="0"/>
        <w:ind w:hanging="658"/>
        <w:rPr>
          <w:sz w:val="28"/>
          <w:szCs w:val="28"/>
        </w:rPr>
      </w:pPr>
      <w:proofErr w:type="gramStart"/>
      <w:r>
        <w:rPr>
          <w:sz w:val="28"/>
          <w:szCs w:val="28"/>
        </w:rPr>
        <w:t>documents,  but</w:t>
      </w:r>
      <w:proofErr w:type="gramEnd"/>
      <w:r>
        <w:rPr>
          <w:sz w:val="28"/>
          <w:szCs w:val="28"/>
        </w:rPr>
        <w:t xml:space="preserve">  excluding  transcripts  of  depositions  or  other  pretrial  or      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trial</w:t>
      </w:r>
    </w:p>
    <w:p w14:paraId="35168410" w14:textId="77777777" w:rsidR="008A6772" w:rsidRDefault="008A6772">
      <w:pPr>
        <w:pStyle w:val="ListParagraph"/>
        <w:numPr>
          <w:ilvl w:val="0"/>
          <w:numId w:val="15"/>
        </w:numPr>
        <w:tabs>
          <w:tab w:val="left" w:pos="777"/>
          <w:tab w:val="left" w:pos="2529"/>
          <w:tab w:val="left" w:pos="3187"/>
          <w:tab w:val="left" w:pos="3770"/>
          <w:tab w:val="left" w:pos="5157"/>
          <w:tab w:val="left" w:pos="5985"/>
          <w:tab w:val="left" w:pos="6755"/>
          <w:tab w:val="left" w:pos="7194"/>
          <w:tab w:val="left" w:pos="7556"/>
          <w:tab w:val="left" w:pos="8951"/>
          <w:tab w:val="left" w:pos="9534"/>
        </w:tabs>
        <w:kinsoku w:val="0"/>
        <w:overflowPunct w:val="0"/>
        <w:ind w:hanging="658"/>
        <w:rPr>
          <w:sz w:val="28"/>
          <w:szCs w:val="28"/>
        </w:rPr>
      </w:pPr>
      <w:r>
        <w:rPr>
          <w:sz w:val="28"/>
          <w:szCs w:val="28"/>
        </w:rPr>
        <w:t>proceedings),</w:t>
      </w:r>
      <w:r>
        <w:rPr>
          <w:sz w:val="28"/>
          <w:szCs w:val="28"/>
        </w:rPr>
        <w:tab/>
        <w:t>that</w:t>
      </w:r>
      <w:r>
        <w:rPr>
          <w:sz w:val="28"/>
          <w:szCs w:val="28"/>
        </w:rPr>
        <w:tab/>
        <w:t>the</w:t>
      </w:r>
      <w:r>
        <w:rPr>
          <w:sz w:val="28"/>
          <w:szCs w:val="28"/>
        </w:rPr>
        <w:tab/>
        <w:t>Producing</w:t>
      </w:r>
      <w:r>
        <w:rPr>
          <w:sz w:val="28"/>
          <w:szCs w:val="28"/>
        </w:rPr>
        <w:tab/>
        <w:t>Party</w:t>
      </w:r>
      <w:r>
        <w:rPr>
          <w:sz w:val="28"/>
          <w:szCs w:val="28"/>
        </w:rPr>
        <w:tab/>
        <w:t>affix</w:t>
      </w:r>
      <w:r>
        <w:rPr>
          <w:sz w:val="28"/>
          <w:szCs w:val="28"/>
        </w:rPr>
        <w:tab/>
        <w:t>at</w:t>
      </w:r>
      <w:r>
        <w:rPr>
          <w:sz w:val="28"/>
          <w:szCs w:val="28"/>
        </w:rPr>
        <w:tab/>
        <w:t>a</w:t>
      </w:r>
      <w:r>
        <w:rPr>
          <w:sz w:val="28"/>
          <w:szCs w:val="28"/>
        </w:rPr>
        <w:tab/>
        <w:t>minimum,</w:t>
      </w:r>
      <w:r>
        <w:rPr>
          <w:sz w:val="28"/>
          <w:szCs w:val="28"/>
        </w:rPr>
        <w:tab/>
        <w:t>the</w:t>
      </w:r>
      <w:r>
        <w:rPr>
          <w:sz w:val="28"/>
          <w:szCs w:val="28"/>
        </w:rPr>
        <w:tab/>
        <w:t>legend</w:t>
      </w:r>
    </w:p>
    <w:p w14:paraId="3BD52B7C" w14:textId="77777777" w:rsidR="008A6772" w:rsidRDefault="008A6772">
      <w:pPr>
        <w:pStyle w:val="ListParagraph"/>
        <w:numPr>
          <w:ilvl w:val="0"/>
          <w:numId w:val="15"/>
        </w:numPr>
        <w:tabs>
          <w:tab w:val="left" w:pos="777"/>
        </w:tabs>
        <w:kinsoku w:val="0"/>
        <w:overflowPunct w:val="0"/>
        <w:ind w:hanging="658"/>
        <w:rPr>
          <w:sz w:val="28"/>
          <w:szCs w:val="28"/>
        </w:rPr>
      </w:pPr>
      <w:r>
        <w:rPr>
          <w:sz w:val="28"/>
          <w:szCs w:val="28"/>
        </w:rPr>
        <w:t>“</w:t>
      </w:r>
      <w:proofErr w:type="gramStart"/>
      <w:r>
        <w:rPr>
          <w:sz w:val="28"/>
          <w:szCs w:val="28"/>
        </w:rPr>
        <w:t>CONFIDENTIAL”  (</w:t>
      </w:r>
      <w:proofErr w:type="gramEnd"/>
      <w:r>
        <w:rPr>
          <w:sz w:val="28"/>
          <w:szCs w:val="28"/>
        </w:rPr>
        <w:t>hereinafter  “CONFIDENTIAL  legend”),  to  each  page</w:t>
      </w:r>
      <w:r>
        <w:rPr>
          <w:spacing w:val="68"/>
          <w:sz w:val="28"/>
          <w:szCs w:val="28"/>
        </w:rPr>
        <w:t xml:space="preserve"> </w:t>
      </w:r>
      <w:r>
        <w:rPr>
          <w:sz w:val="28"/>
          <w:szCs w:val="28"/>
        </w:rPr>
        <w:t>that</w:t>
      </w:r>
    </w:p>
    <w:p w14:paraId="7BF20D6F" w14:textId="77777777" w:rsidR="008A6772" w:rsidRDefault="008A6772">
      <w:pPr>
        <w:pStyle w:val="ListParagraph"/>
        <w:numPr>
          <w:ilvl w:val="0"/>
          <w:numId w:val="15"/>
        </w:numPr>
        <w:tabs>
          <w:tab w:val="left" w:pos="777"/>
        </w:tabs>
        <w:kinsoku w:val="0"/>
        <w:overflowPunct w:val="0"/>
        <w:ind w:hanging="658"/>
        <w:rPr>
          <w:sz w:val="28"/>
          <w:szCs w:val="28"/>
        </w:rPr>
      </w:pPr>
      <w:r>
        <w:rPr>
          <w:sz w:val="28"/>
          <w:szCs w:val="28"/>
        </w:rPr>
        <w:t>contains</w:t>
      </w:r>
      <w:r>
        <w:rPr>
          <w:spacing w:val="22"/>
          <w:sz w:val="28"/>
          <w:szCs w:val="28"/>
        </w:rPr>
        <w:t xml:space="preserve"> </w:t>
      </w:r>
      <w:r>
        <w:rPr>
          <w:sz w:val="28"/>
          <w:szCs w:val="28"/>
        </w:rPr>
        <w:t>protected</w:t>
      </w:r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>material.</w:t>
      </w:r>
      <w:r>
        <w:rPr>
          <w:spacing w:val="23"/>
          <w:sz w:val="28"/>
          <w:szCs w:val="28"/>
        </w:rPr>
        <w:t xml:space="preserve"> </w:t>
      </w:r>
      <w:r>
        <w:rPr>
          <w:sz w:val="28"/>
          <w:szCs w:val="28"/>
        </w:rPr>
        <w:t>If</w:t>
      </w:r>
      <w:r>
        <w:rPr>
          <w:spacing w:val="24"/>
          <w:sz w:val="28"/>
          <w:szCs w:val="28"/>
        </w:rPr>
        <w:t xml:space="preserve"> </w:t>
      </w:r>
      <w:r>
        <w:rPr>
          <w:sz w:val="28"/>
          <w:szCs w:val="28"/>
        </w:rPr>
        <w:t>only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>
        <w:rPr>
          <w:spacing w:val="24"/>
          <w:sz w:val="28"/>
          <w:szCs w:val="28"/>
        </w:rPr>
        <w:t xml:space="preserve"> </w:t>
      </w:r>
      <w:r>
        <w:rPr>
          <w:sz w:val="28"/>
          <w:szCs w:val="28"/>
        </w:rPr>
        <w:t>portion</w:t>
      </w:r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>or</w:t>
      </w:r>
      <w:r>
        <w:rPr>
          <w:spacing w:val="24"/>
          <w:sz w:val="28"/>
          <w:szCs w:val="28"/>
        </w:rPr>
        <w:t xml:space="preserve"> </w:t>
      </w:r>
      <w:r>
        <w:rPr>
          <w:sz w:val="28"/>
          <w:szCs w:val="28"/>
        </w:rPr>
        <w:t>portions</w:t>
      </w:r>
      <w:r>
        <w:rPr>
          <w:spacing w:val="22"/>
          <w:sz w:val="28"/>
          <w:szCs w:val="28"/>
        </w:rPr>
        <w:t xml:space="preserve"> </w:t>
      </w:r>
      <w:r>
        <w:rPr>
          <w:sz w:val="28"/>
          <w:szCs w:val="28"/>
        </w:rPr>
        <w:t>of</w:t>
      </w:r>
      <w:r>
        <w:rPr>
          <w:spacing w:val="24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  <w:r>
        <w:rPr>
          <w:spacing w:val="26"/>
          <w:sz w:val="28"/>
          <w:szCs w:val="28"/>
        </w:rPr>
        <w:t xml:space="preserve"> </w:t>
      </w:r>
      <w:r>
        <w:rPr>
          <w:sz w:val="28"/>
          <w:szCs w:val="28"/>
        </w:rPr>
        <w:t>material</w:t>
      </w:r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>on</w:t>
      </w:r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>
        <w:rPr>
          <w:spacing w:val="21"/>
          <w:sz w:val="28"/>
          <w:szCs w:val="28"/>
        </w:rPr>
        <w:t xml:space="preserve"> </w:t>
      </w:r>
      <w:r>
        <w:rPr>
          <w:sz w:val="28"/>
          <w:szCs w:val="28"/>
        </w:rPr>
        <w:t>page</w:t>
      </w:r>
    </w:p>
    <w:p w14:paraId="0FFA4FEA" w14:textId="77777777" w:rsidR="008A6772" w:rsidRDefault="008A6772">
      <w:pPr>
        <w:pStyle w:val="ListParagraph"/>
        <w:numPr>
          <w:ilvl w:val="0"/>
          <w:numId w:val="15"/>
        </w:numPr>
        <w:tabs>
          <w:tab w:val="left" w:pos="777"/>
        </w:tabs>
        <w:kinsoku w:val="0"/>
        <w:overflowPunct w:val="0"/>
        <w:ind w:hanging="658"/>
        <w:rPr>
          <w:sz w:val="28"/>
          <w:szCs w:val="28"/>
        </w:rPr>
      </w:pPr>
      <w:r>
        <w:rPr>
          <w:sz w:val="28"/>
          <w:szCs w:val="28"/>
        </w:rPr>
        <w:t xml:space="preserve">qualifies for protection, the Producing Party also must clearly identify </w:t>
      </w:r>
      <w:proofErr w:type="gramStart"/>
      <w:r>
        <w:rPr>
          <w:sz w:val="28"/>
          <w:szCs w:val="28"/>
        </w:rPr>
        <w:t xml:space="preserve">the </w:t>
      </w:r>
      <w:r>
        <w:rPr>
          <w:spacing w:val="43"/>
          <w:sz w:val="28"/>
          <w:szCs w:val="28"/>
        </w:rPr>
        <w:t xml:space="preserve"> </w:t>
      </w:r>
      <w:r>
        <w:rPr>
          <w:sz w:val="28"/>
          <w:szCs w:val="28"/>
        </w:rPr>
        <w:t>protected</w:t>
      </w:r>
      <w:proofErr w:type="gramEnd"/>
    </w:p>
    <w:p w14:paraId="10D88FC3" w14:textId="77777777" w:rsidR="008A6772" w:rsidRDefault="008A6772">
      <w:pPr>
        <w:pStyle w:val="ListParagraph"/>
        <w:numPr>
          <w:ilvl w:val="0"/>
          <w:numId w:val="15"/>
        </w:numPr>
        <w:tabs>
          <w:tab w:val="left" w:pos="777"/>
        </w:tabs>
        <w:kinsoku w:val="0"/>
        <w:overflowPunct w:val="0"/>
        <w:ind w:hanging="658"/>
        <w:rPr>
          <w:sz w:val="28"/>
          <w:szCs w:val="28"/>
        </w:rPr>
      </w:pPr>
      <w:proofErr w:type="gramStart"/>
      <w:r>
        <w:rPr>
          <w:sz w:val="28"/>
          <w:szCs w:val="28"/>
        </w:rPr>
        <w:t>portion</w:t>
      </w:r>
      <w:proofErr w:type="gramEnd"/>
      <w:r>
        <w:rPr>
          <w:sz w:val="28"/>
          <w:szCs w:val="28"/>
        </w:rPr>
        <w:t>(s) (e.g., by making appropriate markings in the</w:t>
      </w:r>
      <w:r>
        <w:rPr>
          <w:spacing w:val="-22"/>
          <w:sz w:val="28"/>
          <w:szCs w:val="28"/>
        </w:rPr>
        <w:t xml:space="preserve"> </w:t>
      </w:r>
      <w:r>
        <w:rPr>
          <w:sz w:val="28"/>
          <w:szCs w:val="28"/>
        </w:rPr>
        <w:t>margins).</w:t>
      </w:r>
    </w:p>
    <w:p w14:paraId="5F0FF7D1" w14:textId="77777777" w:rsidR="008A6772" w:rsidRDefault="008A6772">
      <w:pPr>
        <w:pStyle w:val="ListParagraph"/>
        <w:numPr>
          <w:ilvl w:val="0"/>
          <w:numId w:val="15"/>
        </w:numPr>
        <w:tabs>
          <w:tab w:val="left" w:pos="1496"/>
        </w:tabs>
        <w:kinsoku w:val="0"/>
        <w:overflowPunct w:val="0"/>
        <w:ind w:left="1496" w:hanging="1378"/>
        <w:rPr>
          <w:sz w:val="28"/>
          <w:szCs w:val="28"/>
        </w:rPr>
      </w:pPr>
      <w:r>
        <w:rPr>
          <w:sz w:val="28"/>
          <w:szCs w:val="28"/>
        </w:rPr>
        <w:t xml:space="preserve">A Party or Non-Party that makes original documents available for  </w:t>
      </w:r>
      <w:r>
        <w:rPr>
          <w:spacing w:val="18"/>
          <w:sz w:val="28"/>
          <w:szCs w:val="28"/>
        </w:rPr>
        <w:t xml:space="preserve"> </w:t>
      </w:r>
      <w:r>
        <w:rPr>
          <w:sz w:val="28"/>
          <w:szCs w:val="28"/>
        </w:rPr>
        <w:t>inspection</w:t>
      </w:r>
    </w:p>
    <w:p w14:paraId="02A2EDD0" w14:textId="77777777" w:rsidR="008A6772" w:rsidRDefault="008A6772">
      <w:pPr>
        <w:pStyle w:val="ListParagraph"/>
        <w:numPr>
          <w:ilvl w:val="0"/>
          <w:numId w:val="15"/>
        </w:numPr>
        <w:tabs>
          <w:tab w:val="left" w:pos="777"/>
        </w:tabs>
        <w:kinsoku w:val="0"/>
        <w:overflowPunct w:val="0"/>
        <w:ind w:hanging="658"/>
        <w:rPr>
          <w:sz w:val="28"/>
          <w:szCs w:val="28"/>
        </w:rPr>
      </w:pPr>
      <w:r>
        <w:rPr>
          <w:sz w:val="28"/>
          <w:szCs w:val="28"/>
        </w:rPr>
        <w:t xml:space="preserve">need not designate them for protection until after the inspecting Party has  </w:t>
      </w:r>
      <w:r>
        <w:rPr>
          <w:spacing w:val="19"/>
          <w:sz w:val="28"/>
          <w:szCs w:val="28"/>
        </w:rPr>
        <w:t xml:space="preserve"> </w:t>
      </w:r>
      <w:r>
        <w:rPr>
          <w:sz w:val="28"/>
          <w:szCs w:val="28"/>
        </w:rPr>
        <w:t>indicated</w:t>
      </w:r>
    </w:p>
    <w:p w14:paraId="3F89F2B8" w14:textId="77777777" w:rsidR="008A6772" w:rsidRDefault="008A6772">
      <w:pPr>
        <w:pStyle w:val="ListParagraph"/>
        <w:numPr>
          <w:ilvl w:val="0"/>
          <w:numId w:val="15"/>
        </w:numPr>
        <w:tabs>
          <w:tab w:val="left" w:pos="777"/>
        </w:tabs>
        <w:kinsoku w:val="0"/>
        <w:overflowPunct w:val="0"/>
        <w:ind w:hanging="658"/>
        <w:rPr>
          <w:sz w:val="28"/>
          <w:szCs w:val="28"/>
        </w:rPr>
      </w:pPr>
      <w:r>
        <w:rPr>
          <w:sz w:val="28"/>
          <w:szCs w:val="28"/>
        </w:rPr>
        <w:t>which</w:t>
      </w:r>
      <w:r>
        <w:rPr>
          <w:spacing w:val="54"/>
          <w:sz w:val="28"/>
          <w:szCs w:val="28"/>
        </w:rPr>
        <w:t xml:space="preserve"> </w:t>
      </w:r>
      <w:r>
        <w:rPr>
          <w:sz w:val="28"/>
          <w:szCs w:val="28"/>
        </w:rPr>
        <w:t>documents</w:t>
      </w:r>
      <w:r>
        <w:rPr>
          <w:spacing w:val="51"/>
          <w:sz w:val="28"/>
          <w:szCs w:val="28"/>
        </w:rPr>
        <w:t xml:space="preserve"> </w:t>
      </w:r>
      <w:r>
        <w:rPr>
          <w:sz w:val="28"/>
          <w:szCs w:val="28"/>
        </w:rPr>
        <w:t>it</w:t>
      </w:r>
      <w:r>
        <w:rPr>
          <w:spacing w:val="51"/>
          <w:sz w:val="28"/>
          <w:szCs w:val="28"/>
        </w:rPr>
        <w:t xml:space="preserve"> </w:t>
      </w:r>
      <w:r>
        <w:rPr>
          <w:sz w:val="28"/>
          <w:szCs w:val="28"/>
        </w:rPr>
        <w:t>would</w:t>
      </w:r>
      <w:r>
        <w:rPr>
          <w:spacing w:val="51"/>
          <w:sz w:val="28"/>
          <w:szCs w:val="28"/>
        </w:rPr>
        <w:t xml:space="preserve"> </w:t>
      </w:r>
      <w:r>
        <w:rPr>
          <w:sz w:val="28"/>
          <w:szCs w:val="28"/>
        </w:rPr>
        <w:t>like</w:t>
      </w:r>
      <w:r>
        <w:rPr>
          <w:spacing w:val="52"/>
          <w:sz w:val="28"/>
          <w:szCs w:val="28"/>
        </w:rPr>
        <w:t xml:space="preserve"> </w:t>
      </w:r>
      <w:r>
        <w:rPr>
          <w:sz w:val="28"/>
          <w:szCs w:val="28"/>
        </w:rPr>
        <w:t>copied</w:t>
      </w:r>
      <w:r>
        <w:rPr>
          <w:spacing w:val="53"/>
          <w:sz w:val="28"/>
          <w:szCs w:val="28"/>
        </w:rPr>
        <w:t xml:space="preserve"> </w:t>
      </w:r>
      <w:r>
        <w:rPr>
          <w:sz w:val="28"/>
          <w:szCs w:val="28"/>
        </w:rPr>
        <w:t>and</w:t>
      </w:r>
      <w:r>
        <w:rPr>
          <w:spacing w:val="51"/>
          <w:sz w:val="28"/>
          <w:szCs w:val="28"/>
        </w:rPr>
        <w:t xml:space="preserve"> </w:t>
      </w:r>
      <w:r>
        <w:rPr>
          <w:sz w:val="28"/>
          <w:szCs w:val="28"/>
        </w:rPr>
        <w:t>produced.</w:t>
      </w:r>
      <w:r>
        <w:rPr>
          <w:spacing w:val="52"/>
          <w:sz w:val="28"/>
          <w:szCs w:val="28"/>
        </w:rPr>
        <w:t xml:space="preserve"> </w:t>
      </w:r>
      <w:r>
        <w:rPr>
          <w:sz w:val="28"/>
          <w:szCs w:val="28"/>
        </w:rPr>
        <w:t>During</w:t>
      </w:r>
      <w:r>
        <w:rPr>
          <w:spacing w:val="51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  <w:r>
        <w:rPr>
          <w:spacing w:val="50"/>
          <w:sz w:val="28"/>
          <w:szCs w:val="28"/>
        </w:rPr>
        <w:t xml:space="preserve"> </w:t>
      </w:r>
      <w:r>
        <w:rPr>
          <w:sz w:val="28"/>
          <w:szCs w:val="28"/>
        </w:rPr>
        <w:t>inspection</w:t>
      </w:r>
      <w:r>
        <w:rPr>
          <w:spacing w:val="53"/>
          <w:sz w:val="28"/>
          <w:szCs w:val="28"/>
        </w:rPr>
        <w:t xml:space="preserve"> </w:t>
      </w:r>
      <w:r>
        <w:rPr>
          <w:sz w:val="28"/>
          <w:szCs w:val="28"/>
        </w:rPr>
        <w:t>and</w:t>
      </w:r>
    </w:p>
    <w:p w14:paraId="2A31527E" w14:textId="77777777" w:rsidR="008A6772" w:rsidRDefault="008A6772">
      <w:pPr>
        <w:pStyle w:val="ListParagraph"/>
        <w:numPr>
          <w:ilvl w:val="0"/>
          <w:numId w:val="15"/>
        </w:numPr>
        <w:tabs>
          <w:tab w:val="left" w:pos="777"/>
        </w:tabs>
        <w:kinsoku w:val="0"/>
        <w:overflowPunct w:val="0"/>
        <w:ind w:hanging="658"/>
        <w:rPr>
          <w:sz w:val="28"/>
          <w:szCs w:val="28"/>
        </w:rPr>
      </w:pPr>
      <w:proofErr w:type="gramStart"/>
      <w:r>
        <w:rPr>
          <w:sz w:val="28"/>
          <w:szCs w:val="28"/>
        </w:rPr>
        <w:t>before</w:t>
      </w:r>
      <w:proofErr w:type="gramEnd"/>
      <w:r>
        <w:rPr>
          <w:spacing w:val="44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  <w:r>
        <w:rPr>
          <w:spacing w:val="44"/>
          <w:sz w:val="28"/>
          <w:szCs w:val="28"/>
        </w:rPr>
        <w:t xml:space="preserve"> </w:t>
      </w:r>
      <w:r>
        <w:rPr>
          <w:sz w:val="28"/>
          <w:szCs w:val="28"/>
        </w:rPr>
        <w:t>designation,</w:t>
      </w:r>
      <w:r>
        <w:rPr>
          <w:spacing w:val="46"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all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of</w:t>
      </w:r>
      <w:proofErr w:type="gramEnd"/>
      <w:r>
        <w:rPr>
          <w:spacing w:val="44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  <w:r>
        <w:rPr>
          <w:spacing w:val="46"/>
          <w:sz w:val="28"/>
          <w:szCs w:val="28"/>
        </w:rPr>
        <w:t xml:space="preserve"> </w:t>
      </w:r>
      <w:r>
        <w:rPr>
          <w:sz w:val="28"/>
          <w:szCs w:val="28"/>
        </w:rPr>
        <w:t>material</w:t>
      </w:r>
      <w:r>
        <w:rPr>
          <w:spacing w:val="48"/>
          <w:sz w:val="28"/>
          <w:szCs w:val="28"/>
        </w:rPr>
        <w:t xml:space="preserve"> </w:t>
      </w:r>
      <w:r>
        <w:rPr>
          <w:sz w:val="28"/>
          <w:szCs w:val="28"/>
        </w:rPr>
        <w:t>made</w:t>
      </w:r>
      <w:r>
        <w:rPr>
          <w:spacing w:val="46"/>
          <w:sz w:val="28"/>
          <w:szCs w:val="28"/>
        </w:rPr>
        <w:t xml:space="preserve"> </w:t>
      </w:r>
      <w:r>
        <w:rPr>
          <w:sz w:val="28"/>
          <w:szCs w:val="28"/>
        </w:rPr>
        <w:t>available</w:t>
      </w:r>
      <w:r>
        <w:rPr>
          <w:spacing w:val="46"/>
          <w:sz w:val="28"/>
          <w:szCs w:val="28"/>
        </w:rPr>
        <w:t xml:space="preserve"> </w:t>
      </w:r>
      <w:r>
        <w:rPr>
          <w:sz w:val="28"/>
          <w:szCs w:val="28"/>
        </w:rPr>
        <w:t>for</w:t>
      </w:r>
      <w:r>
        <w:rPr>
          <w:spacing w:val="44"/>
          <w:sz w:val="28"/>
          <w:szCs w:val="28"/>
        </w:rPr>
        <w:t xml:space="preserve"> </w:t>
      </w:r>
      <w:r>
        <w:rPr>
          <w:sz w:val="28"/>
          <w:szCs w:val="28"/>
        </w:rPr>
        <w:t>inspection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shall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be</w:t>
      </w:r>
    </w:p>
    <w:p w14:paraId="4136677E" w14:textId="77777777" w:rsidR="008A6772" w:rsidRDefault="008A6772">
      <w:pPr>
        <w:pStyle w:val="ListParagraph"/>
        <w:numPr>
          <w:ilvl w:val="0"/>
          <w:numId w:val="15"/>
        </w:numPr>
        <w:tabs>
          <w:tab w:val="left" w:pos="777"/>
          <w:tab w:val="left" w:pos="1872"/>
          <w:tab w:val="left" w:pos="4466"/>
          <w:tab w:val="left" w:pos="5284"/>
          <w:tab w:val="left" w:pos="5850"/>
          <w:tab w:val="left" w:pos="7227"/>
          <w:tab w:val="left" w:pos="8041"/>
          <w:tab w:val="left" w:pos="8640"/>
          <w:tab w:val="left" w:pos="9936"/>
        </w:tabs>
        <w:kinsoku w:val="0"/>
        <w:overflowPunct w:val="0"/>
        <w:ind w:hanging="658"/>
        <w:rPr>
          <w:sz w:val="28"/>
          <w:szCs w:val="28"/>
        </w:rPr>
      </w:pPr>
      <w:r>
        <w:rPr>
          <w:sz w:val="28"/>
          <w:szCs w:val="28"/>
        </w:rPr>
        <w:t>deemed</w:t>
      </w:r>
      <w:r>
        <w:rPr>
          <w:sz w:val="28"/>
          <w:szCs w:val="28"/>
        </w:rPr>
        <w:tab/>
        <w:t>“CONFIDENTIAL.”</w:t>
      </w:r>
      <w:r>
        <w:rPr>
          <w:sz w:val="28"/>
          <w:szCs w:val="28"/>
        </w:rPr>
        <w:tab/>
        <w:t>After</w:t>
      </w:r>
      <w:r>
        <w:rPr>
          <w:sz w:val="28"/>
          <w:szCs w:val="28"/>
        </w:rPr>
        <w:tab/>
        <w:t>the</w:t>
      </w:r>
      <w:r>
        <w:rPr>
          <w:sz w:val="28"/>
          <w:szCs w:val="28"/>
        </w:rPr>
        <w:tab/>
        <w:t>inspecting</w:t>
      </w:r>
      <w:r>
        <w:rPr>
          <w:sz w:val="28"/>
          <w:szCs w:val="28"/>
        </w:rPr>
        <w:tab/>
        <w:t>Party</w:t>
      </w:r>
      <w:r>
        <w:rPr>
          <w:sz w:val="28"/>
          <w:szCs w:val="28"/>
        </w:rPr>
        <w:tab/>
        <w:t>has</w:t>
      </w:r>
      <w:r>
        <w:rPr>
          <w:sz w:val="28"/>
          <w:szCs w:val="28"/>
        </w:rPr>
        <w:tab/>
        <w:t>identified</w:t>
      </w:r>
      <w:r>
        <w:rPr>
          <w:sz w:val="28"/>
          <w:szCs w:val="28"/>
        </w:rPr>
        <w:tab/>
        <w:t>the</w:t>
      </w:r>
    </w:p>
    <w:p w14:paraId="5F2D1DB2" w14:textId="77777777" w:rsidR="008A6772" w:rsidRDefault="008A6772">
      <w:pPr>
        <w:pStyle w:val="ListParagraph"/>
        <w:numPr>
          <w:ilvl w:val="0"/>
          <w:numId w:val="15"/>
        </w:numPr>
        <w:tabs>
          <w:tab w:val="left" w:pos="777"/>
          <w:tab w:val="left" w:pos="1872"/>
          <w:tab w:val="left" w:pos="4466"/>
          <w:tab w:val="left" w:pos="5284"/>
          <w:tab w:val="left" w:pos="5850"/>
          <w:tab w:val="left" w:pos="7227"/>
          <w:tab w:val="left" w:pos="8041"/>
          <w:tab w:val="left" w:pos="8640"/>
          <w:tab w:val="left" w:pos="9936"/>
        </w:tabs>
        <w:kinsoku w:val="0"/>
        <w:overflowPunct w:val="0"/>
        <w:ind w:hanging="658"/>
        <w:rPr>
          <w:sz w:val="28"/>
          <w:szCs w:val="28"/>
        </w:rPr>
        <w:sectPr w:rsidR="008A6772">
          <w:pgSz w:w="12240" w:h="15840"/>
          <w:pgMar w:top="0" w:right="320" w:bottom="820" w:left="1240" w:header="0" w:footer="638" w:gutter="0"/>
          <w:cols w:space="720"/>
          <w:noEndnote/>
        </w:sectPr>
      </w:pPr>
    </w:p>
    <w:p w14:paraId="60D91618" w14:textId="47774AF7" w:rsidR="008A6772" w:rsidRDefault="00A875E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1552" behindDoc="1" locked="0" layoutInCell="0" allowOverlap="1" wp14:anchorId="712537B1" wp14:editId="52A60E16">
                <wp:simplePos x="0" y="0"/>
                <wp:positionH relativeFrom="page">
                  <wp:posOffset>1137920</wp:posOffset>
                </wp:positionH>
                <wp:positionV relativeFrom="page">
                  <wp:posOffset>-4445</wp:posOffset>
                </wp:positionV>
                <wp:extent cx="47625" cy="10067290"/>
                <wp:effectExtent l="0" t="0" r="0" b="0"/>
                <wp:wrapNone/>
                <wp:docPr id="1110525632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625" cy="10067290"/>
                          <a:chOff x="1792" y="-7"/>
                          <a:chExt cx="75" cy="15854"/>
                        </a:xfrm>
                      </wpg:grpSpPr>
                      <wps:wsp>
                        <wps:cNvPr id="1146730280" name="Freeform 35"/>
                        <wps:cNvSpPr>
                          <a:spLocks/>
                        </wps:cNvSpPr>
                        <wps:spPr bwMode="auto">
                          <a:xfrm>
                            <a:off x="1860" y="0"/>
                            <a:ext cx="20" cy="158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5840"/>
                              <a:gd name="T2" fmla="*/ 0 w 20"/>
                              <a:gd name="T3" fmla="*/ 15840 h 158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5840">
                                <a:moveTo>
                                  <a:pt x="0" y="0"/>
                                </a:moveTo>
                                <a:lnTo>
                                  <a:pt x="0" y="1584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4511293" name="Freeform 36"/>
                        <wps:cNvSpPr>
                          <a:spLocks/>
                        </wps:cNvSpPr>
                        <wps:spPr bwMode="auto">
                          <a:xfrm>
                            <a:off x="1800" y="0"/>
                            <a:ext cx="20" cy="158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5840"/>
                              <a:gd name="T2" fmla="*/ 0 w 20"/>
                              <a:gd name="T3" fmla="*/ 15840 h 158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5840">
                                <a:moveTo>
                                  <a:pt x="0" y="0"/>
                                </a:moveTo>
                                <a:lnTo>
                                  <a:pt x="0" y="1584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2B65CA" id="Group 34" o:spid="_x0000_s1026" style="position:absolute;margin-left:89.6pt;margin-top:-.35pt;width:3.75pt;height:792.7pt;z-index:-251644928;mso-position-horizontal-relative:page;mso-position-vertical-relative:page" coordorigin="1792,-7" coordsize="75,158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" o:allowincell="f">
                <v:shape id="Freeform 35" o:spid="_x0000_s1027" style="position:absolute;left:1860;width:20;height:15840;visibility:visible;mso-wrap-style:square;v-text-anchor:top" coordsize="20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" path="m,l,15840e" filled="f">
                  <v:path arrowok="t" o:connecttype="custom" o:connectlocs="0,0;0,15840" o:connectangles="0,0"/>
                </v:shape>
                <v:shape id="Freeform 36" o:spid="_x0000_s1028" style="position:absolute;left:1800;width:20;height:15840;visibility:visible;mso-wrap-style:square;v-text-anchor:top" coordsize="20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" path="m,l,15840e" filled="f">
                  <v:path arrowok="t" o:connecttype="custom" o:connectlocs="0,0;0,1584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 wp14:anchorId="3BD680D4" wp14:editId="3D8B5DF9">
                <wp:simplePos x="0" y="0"/>
                <wp:positionH relativeFrom="page">
                  <wp:posOffset>7496810</wp:posOffset>
                </wp:positionH>
                <wp:positionV relativeFrom="page">
                  <wp:posOffset>0</wp:posOffset>
                </wp:positionV>
                <wp:extent cx="12700" cy="10058400"/>
                <wp:effectExtent l="0" t="0" r="0" b="0"/>
                <wp:wrapNone/>
                <wp:docPr id="492952711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10058400"/>
                        </a:xfrm>
                        <a:custGeom>
                          <a:avLst/>
                          <a:gdLst>
                            <a:gd name="T0" fmla="*/ 0 w 20"/>
                            <a:gd name="T1" fmla="*/ 0 h 15840"/>
                            <a:gd name="T2" fmla="*/ 0 w 20"/>
                            <a:gd name="T3" fmla="*/ 15840 h 158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" h="15840">
                              <a:moveTo>
                                <a:pt x="0" y="0"/>
                              </a:moveTo>
                              <a:lnTo>
                                <a:pt x="0" y="1584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B3C9D5A" id="Freeform 37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90.3pt,0,590.3pt,11in" coordsize="20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" o:allowincell="f" filled="f">
                <v:path arrowok="t" o:connecttype="custom" o:connectlocs="0,0;0,10058400" o:connectangles="0,0"/>
                <w10:wrap anchorx="page" anchory="page"/>
              </v:polyline>
            </w:pict>
          </mc:Fallback>
        </mc:AlternateContent>
      </w:r>
    </w:p>
    <w:p w14:paraId="03318E29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1F275C8A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4415E2F7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16B0FD7E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1EF9837F" w14:textId="77777777" w:rsidR="008A6772" w:rsidRDefault="008A6772">
      <w:pPr>
        <w:pStyle w:val="BodyText"/>
        <w:kinsoku w:val="0"/>
        <w:overflowPunct w:val="0"/>
        <w:spacing w:before="1"/>
        <w:ind w:left="0" w:firstLine="0"/>
      </w:pPr>
    </w:p>
    <w:p w14:paraId="653665DE" w14:textId="77777777" w:rsidR="008A6772" w:rsidRDefault="008A6772">
      <w:pPr>
        <w:pStyle w:val="ListParagraph"/>
        <w:numPr>
          <w:ilvl w:val="0"/>
          <w:numId w:val="14"/>
        </w:numPr>
        <w:tabs>
          <w:tab w:val="left" w:pos="776"/>
        </w:tabs>
        <w:kinsoku w:val="0"/>
        <w:overflowPunct w:val="0"/>
        <w:spacing w:before="89"/>
        <w:rPr>
          <w:sz w:val="28"/>
          <w:szCs w:val="28"/>
        </w:rPr>
      </w:pPr>
      <w:r>
        <w:rPr>
          <w:sz w:val="28"/>
          <w:szCs w:val="28"/>
        </w:rPr>
        <w:t xml:space="preserve">documents it wants </w:t>
      </w:r>
      <w:proofErr w:type="gramStart"/>
      <w:r>
        <w:rPr>
          <w:sz w:val="28"/>
          <w:szCs w:val="28"/>
        </w:rPr>
        <w:t>copied and produced,</w:t>
      </w:r>
      <w:proofErr w:type="gramEnd"/>
      <w:r>
        <w:rPr>
          <w:sz w:val="28"/>
          <w:szCs w:val="28"/>
        </w:rPr>
        <w:t xml:space="preserve"> the Producing Party must determine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which</w:t>
      </w:r>
    </w:p>
    <w:p w14:paraId="72EEE178" w14:textId="77777777" w:rsidR="008A6772" w:rsidRDefault="008A6772">
      <w:pPr>
        <w:pStyle w:val="ListParagraph"/>
        <w:numPr>
          <w:ilvl w:val="0"/>
          <w:numId w:val="14"/>
        </w:numPr>
        <w:tabs>
          <w:tab w:val="left" w:pos="776"/>
        </w:tabs>
        <w:kinsoku w:val="0"/>
        <w:overflowPunct w:val="0"/>
        <w:rPr>
          <w:sz w:val="28"/>
          <w:szCs w:val="28"/>
        </w:rPr>
      </w:pPr>
      <w:r>
        <w:rPr>
          <w:sz w:val="28"/>
          <w:szCs w:val="28"/>
        </w:rPr>
        <w:t>documents, or portions thereof, qualify for protection under this Order. Then,</w:t>
      </w:r>
      <w:r>
        <w:rPr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>before</w:t>
      </w:r>
    </w:p>
    <w:p w14:paraId="514CA10B" w14:textId="77777777" w:rsidR="008A6772" w:rsidRDefault="008A6772">
      <w:pPr>
        <w:pStyle w:val="ListParagraph"/>
        <w:numPr>
          <w:ilvl w:val="0"/>
          <w:numId w:val="14"/>
        </w:numPr>
        <w:tabs>
          <w:tab w:val="left" w:pos="776"/>
          <w:tab w:val="left" w:pos="2160"/>
          <w:tab w:val="left" w:pos="2750"/>
          <w:tab w:val="left" w:pos="4007"/>
          <w:tab w:val="left" w:pos="5539"/>
          <w:tab w:val="left" w:pos="6132"/>
          <w:tab w:val="left" w:pos="7530"/>
          <w:tab w:val="left" w:pos="8368"/>
          <w:tab w:val="left" w:pos="9160"/>
          <w:tab w:val="left" w:pos="9937"/>
        </w:tabs>
        <w:kinsoku w:val="0"/>
        <w:overflowPunct w:val="0"/>
        <w:rPr>
          <w:sz w:val="28"/>
          <w:szCs w:val="28"/>
        </w:rPr>
      </w:pPr>
      <w:r>
        <w:rPr>
          <w:sz w:val="28"/>
          <w:szCs w:val="28"/>
        </w:rPr>
        <w:t>producing</w:t>
      </w:r>
      <w:r>
        <w:rPr>
          <w:sz w:val="28"/>
          <w:szCs w:val="28"/>
        </w:rPr>
        <w:tab/>
        <w:t>the</w:t>
      </w:r>
      <w:r>
        <w:rPr>
          <w:sz w:val="28"/>
          <w:szCs w:val="28"/>
        </w:rPr>
        <w:tab/>
        <w:t>specified</w:t>
      </w:r>
      <w:r>
        <w:rPr>
          <w:sz w:val="28"/>
          <w:szCs w:val="28"/>
        </w:rPr>
        <w:tab/>
        <w:t>documents,</w:t>
      </w:r>
      <w:r>
        <w:rPr>
          <w:sz w:val="28"/>
          <w:szCs w:val="28"/>
        </w:rPr>
        <w:tab/>
        <w:t>the</w:t>
      </w:r>
      <w:r>
        <w:rPr>
          <w:sz w:val="28"/>
          <w:szCs w:val="28"/>
        </w:rPr>
        <w:tab/>
        <w:t>Producing</w:t>
      </w:r>
      <w:r>
        <w:rPr>
          <w:sz w:val="28"/>
          <w:szCs w:val="28"/>
        </w:rPr>
        <w:tab/>
        <w:t>Party</w:t>
      </w:r>
      <w:r>
        <w:rPr>
          <w:sz w:val="28"/>
          <w:szCs w:val="28"/>
        </w:rPr>
        <w:tab/>
        <w:t>must</w:t>
      </w:r>
      <w:r>
        <w:rPr>
          <w:sz w:val="28"/>
          <w:szCs w:val="28"/>
        </w:rPr>
        <w:tab/>
        <w:t>affix</w:t>
      </w:r>
      <w:r>
        <w:rPr>
          <w:sz w:val="28"/>
          <w:szCs w:val="28"/>
        </w:rPr>
        <w:tab/>
        <w:t>the</w:t>
      </w:r>
    </w:p>
    <w:p w14:paraId="03CB04EE" w14:textId="77777777" w:rsidR="008A6772" w:rsidRDefault="008A6772">
      <w:pPr>
        <w:pStyle w:val="ListParagraph"/>
        <w:numPr>
          <w:ilvl w:val="0"/>
          <w:numId w:val="14"/>
        </w:numPr>
        <w:tabs>
          <w:tab w:val="left" w:pos="776"/>
        </w:tabs>
        <w:kinsoku w:val="0"/>
        <w:overflowPunct w:val="0"/>
        <w:rPr>
          <w:sz w:val="28"/>
          <w:szCs w:val="28"/>
        </w:rPr>
      </w:pPr>
      <w:r>
        <w:rPr>
          <w:sz w:val="28"/>
          <w:szCs w:val="28"/>
        </w:rPr>
        <w:t xml:space="preserve">“CONFIDENTIAL legend” to each page that contains Protected Material. If only  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a</w:t>
      </w:r>
    </w:p>
    <w:p w14:paraId="1E88E173" w14:textId="77777777" w:rsidR="008A6772" w:rsidRDefault="008A6772">
      <w:pPr>
        <w:pStyle w:val="ListParagraph"/>
        <w:numPr>
          <w:ilvl w:val="0"/>
          <w:numId w:val="14"/>
        </w:numPr>
        <w:tabs>
          <w:tab w:val="left" w:pos="776"/>
        </w:tabs>
        <w:kinsoku w:val="0"/>
        <w:overflowPunct w:val="0"/>
        <w:rPr>
          <w:sz w:val="28"/>
          <w:szCs w:val="28"/>
        </w:rPr>
      </w:pPr>
      <w:r>
        <w:rPr>
          <w:sz w:val="28"/>
          <w:szCs w:val="28"/>
        </w:rPr>
        <w:t xml:space="preserve">portion or portions of the material on a page qualifies for protection, the  </w:t>
      </w:r>
      <w:r>
        <w:rPr>
          <w:spacing w:val="47"/>
          <w:sz w:val="28"/>
          <w:szCs w:val="28"/>
        </w:rPr>
        <w:t xml:space="preserve"> </w:t>
      </w:r>
      <w:r>
        <w:rPr>
          <w:sz w:val="28"/>
          <w:szCs w:val="28"/>
        </w:rPr>
        <w:t>Producing</w:t>
      </w:r>
    </w:p>
    <w:p w14:paraId="043DBB18" w14:textId="77777777" w:rsidR="008A6772" w:rsidRDefault="008A6772">
      <w:pPr>
        <w:pStyle w:val="ListParagraph"/>
        <w:numPr>
          <w:ilvl w:val="0"/>
          <w:numId w:val="14"/>
        </w:numPr>
        <w:tabs>
          <w:tab w:val="left" w:pos="776"/>
        </w:tabs>
        <w:kinsoku w:val="0"/>
        <w:overflowPunct w:val="0"/>
        <w:rPr>
          <w:sz w:val="28"/>
          <w:szCs w:val="28"/>
        </w:rPr>
      </w:pPr>
      <w:r>
        <w:rPr>
          <w:sz w:val="28"/>
          <w:szCs w:val="28"/>
        </w:rPr>
        <w:t>Party also must clearly identify the protected portion(s) (e.g., by making</w:t>
      </w:r>
      <w:r>
        <w:rPr>
          <w:spacing w:val="42"/>
          <w:sz w:val="28"/>
          <w:szCs w:val="28"/>
        </w:rPr>
        <w:t xml:space="preserve"> </w:t>
      </w:r>
      <w:r>
        <w:rPr>
          <w:sz w:val="28"/>
          <w:szCs w:val="28"/>
        </w:rPr>
        <w:t>appropriate</w:t>
      </w:r>
    </w:p>
    <w:p w14:paraId="4F3F31AE" w14:textId="77777777" w:rsidR="008A6772" w:rsidRDefault="008A6772">
      <w:pPr>
        <w:pStyle w:val="ListParagraph"/>
        <w:numPr>
          <w:ilvl w:val="0"/>
          <w:numId w:val="14"/>
        </w:numPr>
        <w:tabs>
          <w:tab w:val="left" w:pos="776"/>
        </w:tabs>
        <w:kinsoku w:val="0"/>
        <w:overflowPunct w:val="0"/>
        <w:rPr>
          <w:sz w:val="28"/>
          <w:szCs w:val="28"/>
        </w:rPr>
      </w:pPr>
      <w:r>
        <w:rPr>
          <w:sz w:val="28"/>
          <w:szCs w:val="28"/>
        </w:rPr>
        <w:t>markings in the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margins).</w:t>
      </w:r>
    </w:p>
    <w:p w14:paraId="4661AF43" w14:textId="77777777" w:rsidR="008A6772" w:rsidRDefault="008A6772">
      <w:pPr>
        <w:pStyle w:val="ListParagraph"/>
        <w:numPr>
          <w:ilvl w:val="0"/>
          <w:numId w:val="14"/>
        </w:numPr>
        <w:tabs>
          <w:tab w:val="left" w:pos="1856"/>
        </w:tabs>
        <w:kinsoku w:val="0"/>
        <w:overflowPunct w:val="0"/>
        <w:ind w:left="1855" w:hanging="1617"/>
        <w:rPr>
          <w:sz w:val="28"/>
          <w:szCs w:val="28"/>
        </w:rPr>
      </w:pPr>
      <w:bookmarkStart w:id="16" w:name="(b)  for testimony given in depositions "/>
      <w:bookmarkEnd w:id="16"/>
      <w:r>
        <w:rPr>
          <w:sz w:val="28"/>
          <w:szCs w:val="28"/>
        </w:rPr>
        <w:t>(b</w:t>
      </w:r>
      <w:proofErr w:type="gramStart"/>
      <w:r>
        <w:rPr>
          <w:sz w:val="28"/>
          <w:szCs w:val="28"/>
        </w:rPr>
        <w:t>)  for</w:t>
      </w:r>
      <w:proofErr w:type="gramEnd"/>
      <w:r>
        <w:rPr>
          <w:sz w:val="28"/>
          <w:szCs w:val="28"/>
        </w:rPr>
        <w:t xml:space="preserve"> testimony given in depositions that the Designating Party  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identify</w:t>
      </w:r>
    </w:p>
    <w:p w14:paraId="2C8D6905" w14:textId="77777777" w:rsidR="008A6772" w:rsidRDefault="008A6772">
      <w:pPr>
        <w:pStyle w:val="ListParagraph"/>
        <w:numPr>
          <w:ilvl w:val="0"/>
          <w:numId w:val="14"/>
        </w:numPr>
        <w:tabs>
          <w:tab w:val="left" w:pos="776"/>
        </w:tabs>
        <w:kinsoku w:val="0"/>
        <w:overflowPunct w:val="0"/>
        <w:ind w:left="775" w:hanging="537"/>
        <w:rPr>
          <w:sz w:val="28"/>
          <w:szCs w:val="28"/>
        </w:rPr>
      </w:pPr>
      <w:proofErr w:type="gramStart"/>
      <w:r>
        <w:rPr>
          <w:sz w:val="28"/>
          <w:szCs w:val="28"/>
        </w:rPr>
        <w:t>the  Disclosure</w:t>
      </w:r>
      <w:proofErr w:type="gramEnd"/>
      <w:r>
        <w:rPr>
          <w:sz w:val="28"/>
          <w:szCs w:val="28"/>
        </w:rPr>
        <w:t xml:space="preserve">  or  Discovery  Material  on  the  record,  before  the  close  of     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</w:p>
    <w:p w14:paraId="4802A9D3" w14:textId="77777777" w:rsidR="008A6772" w:rsidRDefault="008A6772">
      <w:pPr>
        <w:pStyle w:val="ListParagraph"/>
        <w:numPr>
          <w:ilvl w:val="0"/>
          <w:numId w:val="14"/>
        </w:numPr>
        <w:tabs>
          <w:tab w:val="left" w:pos="776"/>
        </w:tabs>
        <w:kinsoku w:val="0"/>
        <w:overflowPunct w:val="0"/>
        <w:ind w:left="775" w:hanging="657"/>
        <w:rPr>
          <w:sz w:val="28"/>
          <w:szCs w:val="28"/>
        </w:rPr>
      </w:pPr>
      <w:proofErr w:type="gramStart"/>
      <w:r>
        <w:rPr>
          <w:sz w:val="28"/>
          <w:szCs w:val="28"/>
        </w:rPr>
        <w:t>deposition</w:t>
      </w:r>
      <w:proofErr w:type="gramEnd"/>
      <w:r>
        <w:rPr>
          <w:sz w:val="28"/>
          <w:szCs w:val="28"/>
        </w:rPr>
        <w:t xml:space="preserve"> all protected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testimony.</w:t>
      </w:r>
    </w:p>
    <w:p w14:paraId="2939E8A8" w14:textId="77777777" w:rsidR="008A6772" w:rsidRDefault="008A6772">
      <w:pPr>
        <w:pStyle w:val="ListParagraph"/>
        <w:numPr>
          <w:ilvl w:val="0"/>
          <w:numId w:val="14"/>
        </w:numPr>
        <w:tabs>
          <w:tab w:val="left" w:pos="1856"/>
          <w:tab w:val="left" w:pos="2373"/>
        </w:tabs>
        <w:kinsoku w:val="0"/>
        <w:overflowPunct w:val="0"/>
        <w:ind w:left="1855" w:hanging="1737"/>
        <w:rPr>
          <w:sz w:val="28"/>
          <w:szCs w:val="28"/>
        </w:rPr>
      </w:pPr>
      <w:bookmarkStart w:id="17" w:name="(c)  for information produced in some fo"/>
      <w:bookmarkEnd w:id="17"/>
      <w:r>
        <w:rPr>
          <w:sz w:val="28"/>
          <w:szCs w:val="28"/>
        </w:rPr>
        <w:t>(c)</w:t>
      </w:r>
      <w:r>
        <w:rPr>
          <w:sz w:val="28"/>
          <w:szCs w:val="28"/>
        </w:rPr>
        <w:tab/>
        <w:t>for</w:t>
      </w:r>
      <w:r>
        <w:rPr>
          <w:spacing w:val="33"/>
          <w:sz w:val="28"/>
          <w:szCs w:val="28"/>
        </w:rPr>
        <w:t xml:space="preserve"> </w:t>
      </w:r>
      <w:r>
        <w:rPr>
          <w:sz w:val="28"/>
          <w:szCs w:val="28"/>
        </w:rPr>
        <w:t>information</w:t>
      </w:r>
      <w:r>
        <w:rPr>
          <w:spacing w:val="31"/>
          <w:sz w:val="28"/>
          <w:szCs w:val="28"/>
        </w:rPr>
        <w:t xml:space="preserve"> </w:t>
      </w:r>
      <w:r>
        <w:rPr>
          <w:sz w:val="28"/>
          <w:szCs w:val="28"/>
        </w:rPr>
        <w:t>produced</w:t>
      </w:r>
      <w:r>
        <w:rPr>
          <w:spacing w:val="34"/>
          <w:sz w:val="28"/>
          <w:szCs w:val="28"/>
        </w:rPr>
        <w:t xml:space="preserve"> </w:t>
      </w:r>
      <w:r>
        <w:rPr>
          <w:sz w:val="28"/>
          <w:szCs w:val="28"/>
        </w:rPr>
        <w:t>in</w:t>
      </w:r>
      <w:r>
        <w:rPr>
          <w:spacing w:val="34"/>
          <w:sz w:val="28"/>
          <w:szCs w:val="28"/>
        </w:rPr>
        <w:t xml:space="preserve"> </w:t>
      </w:r>
      <w:r>
        <w:rPr>
          <w:sz w:val="28"/>
          <w:szCs w:val="28"/>
        </w:rPr>
        <w:t>some</w:t>
      </w:r>
      <w:r>
        <w:rPr>
          <w:spacing w:val="33"/>
          <w:sz w:val="28"/>
          <w:szCs w:val="28"/>
        </w:rPr>
        <w:t xml:space="preserve"> </w:t>
      </w:r>
      <w:r>
        <w:rPr>
          <w:sz w:val="28"/>
          <w:szCs w:val="28"/>
        </w:rPr>
        <w:t>form</w:t>
      </w:r>
      <w:r>
        <w:rPr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>other</w:t>
      </w:r>
      <w:r>
        <w:rPr>
          <w:spacing w:val="33"/>
          <w:sz w:val="28"/>
          <w:szCs w:val="28"/>
        </w:rPr>
        <w:t xml:space="preserve"> </w:t>
      </w:r>
      <w:r>
        <w:rPr>
          <w:sz w:val="28"/>
          <w:szCs w:val="28"/>
        </w:rPr>
        <w:t>than</w:t>
      </w:r>
      <w:r>
        <w:rPr>
          <w:spacing w:val="34"/>
          <w:sz w:val="28"/>
          <w:szCs w:val="28"/>
        </w:rPr>
        <w:t xml:space="preserve"> </w:t>
      </w:r>
      <w:r>
        <w:rPr>
          <w:sz w:val="28"/>
          <w:szCs w:val="28"/>
        </w:rPr>
        <w:t>documentary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and</w:t>
      </w:r>
    </w:p>
    <w:p w14:paraId="2D9F492D" w14:textId="77777777" w:rsidR="008A6772" w:rsidRDefault="008A6772">
      <w:pPr>
        <w:pStyle w:val="ListParagraph"/>
        <w:numPr>
          <w:ilvl w:val="0"/>
          <w:numId w:val="14"/>
        </w:numPr>
        <w:tabs>
          <w:tab w:val="left" w:pos="776"/>
        </w:tabs>
        <w:kinsoku w:val="0"/>
        <w:overflowPunct w:val="0"/>
        <w:ind w:left="775" w:hanging="657"/>
        <w:rPr>
          <w:sz w:val="28"/>
          <w:szCs w:val="28"/>
        </w:rPr>
      </w:pPr>
      <w:r>
        <w:rPr>
          <w:sz w:val="28"/>
          <w:szCs w:val="28"/>
        </w:rPr>
        <w:t xml:space="preserve">for any other tangible items, that the Producing Party affix in a prominent   </w:t>
      </w:r>
      <w:r>
        <w:rPr>
          <w:spacing w:val="10"/>
          <w:sz w:val="28"/>
          <w:szCs w:val="28"/>
        </w:rPr>
        <w:t xml:space="preserve"> </w:t>
      </w:r>
      <w:r>
        <w:rPr>
          <w:sz w:val="28"/>
          <w:szCs w:val="28"/>
        </w:rPr>
        <w:t>place on</w:t>
      </w:r>
    </w:p>
    <w:p w14:paraId="52C71C83" w14:textId="77777777" w:rsidR="008A6772" w:rsidRDefault="008A6772">
      <w:pPr>
        <w:pStyle w:val="ListParagraph"/>
        <w:numPr>
          <w:ilvl w:val="0"/>
          <w:numId w:val="14"/>
        </w:numPr>
        <w:tabs>
          <w:tab w:val="left" w:pos="776"/>
          <w:tab w:val="left" w:pos="8850"/>
        </w:tabs>
        <w:kinsoku w:val="0"/>
        <w:overflowPunct w:val="0"/>
        <w:ind w:left="775" w:hanging="657"/>
        <w:rPr>
          <w:sz w:val="28"/>
          <w:szCs w:val="28"/>
        </w:rPr>
      </w:pPr>
      <w:r>
        <w:rPr>
          <w:sz w:val="28"/>
          <w:szCs w:val="28"/>
        </w:rPr>
        <w:t>the</w:t>
      </w:r>
      <w:r>
        <w:rPr>
          <w:spacing w:val="33"/>
          <w:sz w:val="28"/>
          <w:szCs w:val="28"/>
        </w:rPr>
        <w:t xml:space="preserve"> </w:t>
      </w:r>
      <w:r>
        <w:rPr>
          <w:sz w:val="28"/>
          <w:szCs w:val="28"/>
        </w:rPr>
        <w:t>exterior</w:t>
      </w:r>
      <w:r>
        <w:rPr>
          <w:spacing w:val="36"/>
          <w:sz w:val="28"/>
          <w:szCs w:val="28"/>
        </w:rPr>
        <w:t xml:space="preserve"> </w:t>
      </w:r>
      <w:r>
        <w:rPr>
          <w:sz w:val="28"/>
          <w:szCs w:val="28"/>
        </w:rPr>
        <w:t>of</w:t>
      </w:r>
      <w:r>
        <w:rPr>
          <w:spacing w:val="36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  <w:r>
        <w:rPr>
          <w:spacing w:val="36"/>
          <w:sz w:val="28"/>
          <w:szCs w:val="28"/>
        </w:rPr>
        <w:t xml:space="preserve"> </w:t>
      </w:r>
      <w:r>
        <w:rPr>
          <w:sz w:val="28"/>
          <w:szCs w:val="28"/>
        </w:rPr>
        <w:t>container</w:t>
      </w:r>
      <w:r>
        <w:rPr>
          <w:spacing w:val="36"/>
          <w:sz w:val="28"/>
          <w:szCs w:val="28"/>
        </w:rPr>
        <w:t xml:space="preserve"> </w:t>
      </w:r>
      <w:r>
        <w:rPr>
          <w:sz w:val="28"/>
          <w:szCs w:val="28"/>
        </w:rPr>
        <w:t>or</w:t>
      </w:r>
      <w:r>
        <w:rPr>
          <w:spacing w:val="36"/>
          <w:sz w:val="28"/>
          <w:szCs w:val="28"/>
        </w:rPr>
        <w:t xml:space="preserve"> </w:t>
      </w:r>
      <w:r>
        <w:rPr>
          <w:sz w:val="28"/>
          <w:szCs w:val="28"/>
        </w:rPr>
        <w:t>containers</w:t>
      </w:r>
      <w:r>
        <w:rPr>
          <w:spacing w:val="37"/>
          <w:sz w:val="28"/>
          <w:szCs w:val="28"/>
        </w:rPr>
        <w:t xml:space="preserve"> </w:t>
      </w:r>
      <w:r>
        <w:rPr>
          <w:sz w:val="28"/>
          <w:szCs w:val="28"/>
        </w:rPr>
        <w:t>in</w:t>
      </w:r>
      <w:r>
        <w:rPr>
          <w:spacing w:val="37"/>
          <w:sz w:val="28"/>
          <w:szCs w:val="28"/>
        </w:rPr>
        <w:t xml:space="preserve"> </w:t>
      </w:r>
      <w:r>
        <w:rPr>
          <w:sz w:val="28"/>
          <w:szCs w:val="28"/>
        </w:rPr>
        <w:t>which</w:t>
      </w:r>
      <w:r>
        <w:rPr>
          <w:spacing w:val="37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  <w:r>
        <w:rPr>
          <w:spacing w:val="33"/>
          <w:sz w:val="28"/>
          <w:szCs w:val="28"/>
        </w:rPr>
        <w:t xml:space="preserve"> </w:t>
      </w:r>
      <w:r>
        <w:rPr>
          <w:sz w:val="28"/>
          <w:szCs w:val="28"/>
        </w:rPr>
        <w:t>information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is  stored</w:t>
      </w:r>
      <w:proofErr w:type="gramEnd"/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</w:p>
    <w:p w14:paraId="3B9DAD46" w14:textId="77777777" w:rsidR="008A6772" w:rsidRDefault="008A6772">
      <w:pPr>
        <w:pStyle w:val="ListParagraph"/>
        <w:numPr>
          <w:ilvl w:val="0"/>
          <w:numId w:val="14"/>
        </w:numPr>
        <w:tabs>
          <w:tab w:val="left" w:pos="776"/>
        </w:tabs>
        <w:kinsoku w:val="0"/>
        <w:overflowPunct w:val="0"/>
        <w:ind w:left="775" w:hanging="657"/>
        <w:rPr>
          <w:sz w:val="28"/>
          <w:szCs w:val="28"/>
        </w:rPr>
      </w:pPr>
      <w:proofErr w:type="gramStart"/>
      <w:r>
        <w:rPr>
          <w:sz w:val="28"/>
          <w:szCs w:val="28"/>
        </w:rPr>
        <w:t>legend  “</w:t>
      </w:r>
      <w:proofErr w:type="gramEnd"/>
      <w:r>
        <w:rPr>
          <w:sz w:val="28"/>
          <w:szCs w:val="28"/>
        </w:rPr>
        <w:t xml:space="preserve">CONFIDENTIAL.”  </w:t>
      </w:r>
      <w:proofErr w:type="gramStart"/>
      <w:r>
        <w:rPr>
          <w:sz w:val="28"/>
          <w:szCs w:val="28"/>
        </w:rPr>
        <w:t>If  only</w:t>
      </w:r>
      <w:proofErr w:type="gramEnd"/>
      <w:r>
        <w:rPr>
          <w:sz w:val="28"/>
          <w:szCs w:val="28"/>
        </w:rPr>
        <w:t xml:space="preserve">  a  portion  or  portions  of  the     </w:t>
      </w:r>
      <w:r>
        <w:rPr>
          <w:spacing w:val="12"/>
          <w:sz w:val="28"/>
          <w:szCs w:val="28"/>
        </w:rPr>
        <w:t xml:space="preserve"> </w:t>
      </w:r>
      <w:r>
        <w:rPr>
          <w:sz w:val="28"/>
          <w:szCs w:val="28"/>
        </w:rPr>
        <w:t>information</w:t>
      </w:r>
    </w:p>
    <w:p w14:paraId="2B0D2E8C" w14:textId="77777777" w:rsidR="008A6772" w:rsidRDefault="008A6772">
      <w:pPr>
        <w:pStyle w:val="ListParagraph"/>
        <w:numPr>
          <w:ilvl w:val="0"/>
          <w:numId w:val="14"/>
        </w:numPr>
        <w:tabs>
          <w:tab w:val="left" w:pos="776"/>
        </w:tabs>
        <w:kinsoku w:val="0"/>
        <w:overflowPunct w:val="0"/>
        <w:ind w:left="775" w:hanging="657"/>
        <w:rPr>
          <w:sz w:val="28"/>
          <w:szCs w:val="28"/>
        </w:rPr>
      </w:pPr>
      <w:r>
        <w:rPr>
          <w:sz w:val="28"/>
          <w:szCs w:val="28"/>
        </w:rPr>
        <w:t xml:space="preserve">warrants protection, the Producing Party, to the extent practicable, shall </w:t>
      </w:r>
      <w:proofErr w:type="gramStart"/>
      <w:r>
        <w:rPr>
          <w:sz w:val="28"/>
          <w:szCs w:val="28"/>
        </w:rPr>
        <w:t xml:space="preserve">identify </w:t>
      </w:r>
      <w:r>
        <w:rPr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  <w:proofErr w:type="gramEnd"/>
    </w:p>
    <w:p w14:paraId="33BF7BB7" w14:textId="77777777" w:rsidR="008A6772" w:rsidRDefault="008A6772">
      <w:pPr>
        <w:pStyle w:val="ListParagraph"/>
        <w:numPr>
          <w:ilvl w:val="0"/>
          <w:numId w:val="14"/>
        </w:numPr>
        <w:tabs>
          <w:tab w:val="left" w:pos="776"/>
        </w:tabs>
        <w:kinsoku w:val="0"/>
        <w:overflowPunct w:val="0"/>
        <w:ind w:left="775" w:hanging="657"/>
        <w:rPr>
          <w:sz w:val="28"/>
          <w:szCs w:val="28"/>
        </w:rPr>
      </w:pPr>
      <w:r>
        <w:rPr>
          <w:sz w:val="28"/>
          <w:szCs w:val="28"/>
        </w:rPr>
        <w:t>protected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portion(s).</w:t>
      </w:r>
    </w:p>
    <w:p w14:paraId="53F9E090" w14:textId="77777777" w:rsidR="008A6772" w:rsidRDefault="008A6772">
      <w:pPr>
        <w:pStyle w:val="ListParagraph"/>
        <w:numPr>
          <w:ilvl w:val="0"/>
          <w:numId w:val="14"/>
        </w:numPr>
        <w:tabs>
          <w:tab w:val="left" w:pos="1496"/>
          <w:tab w:val="left" w:pos="2215"/>
          <w:tab w:val="left" w:pos="6324"/>
        </w:tabs>
        <w:kinsoku w:val="0"/>
        <w:overflowPunct w:val="0"/>
        <w:ind w:left="1496" w:hanging="1378"/>
        <w:rPr>
          <w:sz w:val="28"/>
          <w:szCs w:val="28"/>
        </w:rPr>
      </w:pPr>
      <w:bookmarkStart w:id="18" w:name="5.3 Inadvertent Failures to Designate.  "/>
      <w:bookmarkEnd w:id="18"/>
      <w:r>
        <w:rPr>
          <w:sz w:val="28"/>
          <w:szCs w:val="28"/>
        </w:rPr>
        <w:t>5.3</w:t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>Inadvertent Failures</w:t>
      </w:r>
      <w:r>
        <w:rPr>
          <w:spacing w:val="63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to</w:t>
      </w:r>
      <w:r>
        <w:rPr>
          <w:spacing w:val="32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Designate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 xml:space="preserve">If timely corrected, </w:t>
      </w:r>
      <w:proofErr w:type="gramStart"/>
      <w:r>
        <w:rPr>
          <w:sz w:val="28"/>
          <w:szCs w:val="28"/>
        </w:rPr>
        <w:t xml:space="preserve">an </w:t>
      </w:r>
      <w:r>
        <w:rPr>
          <w:spacing w:val="56"/>
          <w:sz w:val="28"/>
          <w:szCs w:val="28"/>
        </w:rPr>
        <w:t xml:space="preserve"> </w:t>
      </w:r>
      <w:r>
        <w:rPr>
          <w:sz w:val="28"/>
          <w:szCs w:val="28"/>
        </w:rPr>
        <w:t>inadvertent</w:t>
      </w:r>
      <w:proofErr w:type="gramEnd"/>
    </w:p>
    <w:p w14:paraId="3428E049" w14:textId="77777777" w:rsidR="008A6772" w:rsidRDefault="008A6772">
      <w:pPr>
        <w:pStyle w:val="ListParagraph"/>
        <w:numPr>
          <w:ilvl w:val="0"/>
          <w:numId w:val="14"/>
        </w:numPr>
        <w:tabs>
          <w:tab w:val="left" w:pos="776"/>
        </w:tabs>
        <w:kinsoku w:val="0"/>
        <w:overflowPunct w:val="0"/>
        <w:ind w:hanging="658"/>
        <w:rPr>
          <w:sz w:val="28"/>
          <w:szCs w:val="28"/>
        </w:rPr>
      </w:pPr>
      <w:r>
        <w:rPr>
          <w:sz w:val="28"/>
          <w:szCs w:val="28"/>
        </w:rPr>
        <w:t>failure</w:t>
      </w:r>
      <w:r>
        <w:rPr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>to</w:t>
      </w:r>
      <w:r>
        <w:rPr>
          <w:spacing w:val="27"/>
          <w:sz w:val="28"/>
          <w:szCs w:val="28"/>
        </w:rPr>
        <w:t xml:space="preserve"> </w:t>
      </w:r>
      <w:r>
        <w:rPr>
          <w:sz w:val="28"/>
          <w:szCs w:val="28"/>
        </w:rPr>
        <w:t>designate</w:t>
      </w:r>
      <w:r>
        <w:rPr>
          <w:spacing w:val="26"/>
          <w:sz w:val="28"/>
          <w:szCs w:val="28"/>
        </w:rPr>
        <w:t xml:space="preserve"> </w:t>
      </w:r>
      <w:r>
        <w:rPr>
          <w:sz w:val="28"/>
          <w:szCs w:val="28"/>
        </w:rPr>
        <w:t>qualified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information</w:t>
      </w:r>
      <w:r>
        <w:rPr>
          <w:spacing w:val="27"/>
          <w:sz w:val="28"/>
          <w:szCs w:val="28"/>
        </w:rPr>
        <w:t xml:space="preserve"> </w:t>
      </w:r>
      <w:r>
        <w:rPr>
          <w:sz w:val="28"/>
          <w:szCs w:val="28"/>
        </w:rPr>
        <w:t>or</w:t>
      </w:r>
      <w:r>
        <w:rPr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>items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does</w:t>
      </w:r>
      <w:r>
        <w:rPr>
          <w:spacing w:val="27"/>
          <w:sz w:val="28"/>
          <w:szCs w:val="28"/>
        </w:rPr>
        <w:t xml:space="preserve"> </w:t>
      </w:r>
      <w:r>
        <w:rPr>
          <w:sz w:val="28"/>
          <w:szCs w:val="28"/>
        </w:rPr>
        <w:t>not,</w:t>
      </w:r>
      <w:r>
        <w:rPr>
          <w:spacing w:val="25"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standing</w:t>
      </w:r>
      <w:proofErr w:type="gramEnd"/>
      <w:r>
        <w:rPr>
          <w:spacing w:val="27"/>
          <w:sz w:val="28"/>
          <w:szCs w:val="28"/>
        </w:rPr>
        <w:t xml:space="preserve"> </w:t>
      </w:r>
      <w:r>
        <w:rPr>
          <w:sz w:val="28"/>
          <w:szCs w:val="28"/>
        </w:rPr>
        <w:t>alone,</w:t>
      </w:r>
      <w:r>
        <w:rPr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>waive</w:t>
      </w:r>
    </w:p>
    <w:p w14:paraId="1F31208C" w14:textId="77777777" w:rsidR="008A6772" w:rsidRDefault="008A6772">
      <w:pPr>
        <w:pStyle w:val="ListParagraph"/>
        <w:numPr>
          <w:ilvl w:val="0"/>
          <w:numId w:val="14"/>
        </w:numPr>
        <w:tabs>
          <w:tab w:val="left" w:pos="776"/>
        </w:tabs>
        <w:kinsoku w:val="0"/>
        <w:overflowPunct w:val="0"/>
        <w:ind w:hanging="658"/>
        <w:rPr>
          <w:sz w:val="28"/>
          <w:szCs w:val="28"/>
        </w:rPr>
      </w:pPr>
      <w:r>
        <w:rPr>
          <w:sz w:val="28"/>
          <w:szCs w:val="28"/>
        </w:rPr>
        <w:t>the Designating Party’s right to secure protection under this Order for such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material.</w:t>
      </w:r>
    </w:p>
    <w:p w14:paraId="3ABA4E09" w14:textId="77777777" w:rsidR="008A6772" w:rsidRDefault="008A6772">
      <w:pPr>
        <w:pStyle w:val="ListParagraph"/>
        <w:numPr>
          <w:ilvl w:val="0"/>
          <w:numId w:val="14"/>
        </w:numPr>
        <w:tabs>
          <w:tab w:val="left" w:pos="776"/>
        </w:tabs>
        <w:kinsoku w:val="0"/>
        <w:overflowPunct w:val="0"/>
        <w:ind w:hanging="658"/>
        <w:rPr>
          <w:sz w:val="28"/>
          <w:szCs w:val="28"/>
        </w:rPr>
      </w:pPr>
      <w:r>
        <w:rPr>
          <w:sz w:val="28"/>
          <w:szCs w:val="28"/>
        </w:rPr>
        <w:t xml:space="preserve">Upon timely correction of a designation, the Receiving Party must </w:t>
      </w:r>
      <w:proofErr w:type="gramStart"/>
      <w:r>
        <w:rPr>
          <w:sz w:val="28"/>
          <w:szCs w:val="28"/>
        </w:rPr>
        <w:t xml:space="preserve">make 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reasonable</w:t>
      </w:r>
      <w:proofErr w:type="gramEnd"/>
    </w:p>
    <w:p w14:paraId="18508B6F" w14:textId="77777777" w:rsidR="008A6772" w:rsidRDefault="008A6772">
      <w:pPr>
        <w:pStyle w:val="ListParagraph"/>
        <w:numPr>
          <w:ilvl w:val="0"/>
          <w:numId w:val="14"/>
        </w:numPr>
        <w:tabs>
          <w:tab w:val="left" w:pos="776"/>
        </w:tabs>
        <w:kinsoku w:val="0"/>
        <w:overflowPunct w:val="0"/>
        <w:ind w:hanging="658"/>
        <w:rPr>
          <w:sz w:val="28"/>
          <w:szCs w:val="28"/>
        </w:rPr>
      </w:pPr>
      <w:r>
        <w:rPr>
          <w:sz w:val="28"/>
          <w:szCs w:val="28"/>
        </w:rPr>
        <w:t xml:space="preserve">efforts to assure that the material is treated in accordance with the provisions </w:t>
      </w:r>
      <w:proofErr w:type="gramStart"/>
      <w:r>
        <w:rPr>
          <w:sz w:val="28"/>
          <w:szCs w:val="28"/>
        </w:rPr>
        <w:t xml:space="preserve">of </w:t>
      </w:r>
      <w:r>
        <w:rPr>
          <w:spacing w:val="26"/>
          <w:sz w:val="28"/>
          <w:szCs w:val="28"/>
        </w:rPr>
        <w:t xml:space="preserve"> </w:t>
      </w:r>
      <w:r>
        <w:rPr>
          <w:sz w:val="28"/>
          <w:szCs w:val="28"/>
        </w:rPr>
        <w:t>this</w:t>
      </w:r>
      <w:proofErr w:type="gramEnd"/>
    </w:p>
    <w:p w14:paraId="6501E4D5" w14:textId="77777777" w:rsidR="008A6772" w:rsidRDefault="008A6772">
      <w:pPr>
        <w:pStyle w:val="ListParagraph"/>
        <w:numPr>
          <w:ilvl w:val="0"/>
          <w:numId w:val="14"/>
        </w:numPr>
        <w:tabs>
          <w:tab w:val="left" w:pos="776"/>
        </w:tabs>
        <w:kinsoku w:val="0"/>
        <w:overflowPunct w:val="0"/>
        <w:ind w:hanging="658"/>
        <w:rPr>
          <w:sz w:val="28"/>
          <w:szCs w:val="28"/>
        </w:rPr>
      </w:pPr>
      <w:r>
        <w:rPr>
          <w:sz w:val="28"/>
          <w:szCs w:val="28"/>
        </w:rPr>
        <w:t>Order.</w:t>
      </w:r>
    </w:p>
    <w:p w14:paraId="14B4B279" w14:textId="77777777" w:rsidR="008A6772" w:rsidRDefault="008A6772">
      <w:pPr>
        <w:pStyle w:val="BodyText"/>
        <w:kinsoku w:val="0"/>
        <w:overflowPunct w:val="0"/>
        <w:spacing w:before="195"/>
        <w:ind w:left="118" w:firstLine="0"/>
        <w:rPr>
          <w:sz w:val="24"/>
          <w:szCs w:val="24"/>
        </w:rPr>
      </w:pPr>
      <w:r>
        <w:rPr>
          <w:sz w:val="24"/>
          <w:szCs w:val="24"/>
        </w:rPr>
        <w:t>23</w:t>
      </w:r>
    </w:p>
    <w:p w14:paraId="732F7F6E" w14:textId="77777777" w:rsidR="008A6772" w:rsidRDefault="008A6772">
      <w:pPr>
        <w:pStyle w:val="ListParagraph"/>
        <w:numPr>
          <w:ilvl w:val="0"/>
          <w:numId w:val="13"/>
        </w:numPr>
        <w:tabs>
          <w:tab w:val="left" w:pos="776"/>
          <w:tab w:val="left" w:pos="1495"/>
        </w:tabs>
        <w:kinsoku w:val="0"/>
        <w:overflowPunct w:val="0"/>
        <w:spacing w:before="166"/>
        <w:rPr>
          <w:sz w:val="28"/>
          <w:szCs w:val="28"/>
        </w:rPr>
      </w:pPr>
      <w:r>
        <w:rPr>
          <w:sz w:val="28"/>
          <w:szCs w:val="28"/>
        </w:rPr>
        <w:t>6.</w:t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>CHALLENGING CONFIDENTIALITY</w:t>
      </w:r>
      <w:r>
        <w:rPr>
          <w:spacing w:val="-25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DESIGNATIONS</w:t>
      </w:r>
    </w:p>
    <w:p w14:paraId="00389700" w14:textId="77777777" w:rsidR="008A6772" w:rsidRDefault="008A6772">
      <w:pPr>
        <w:pStyle w:val="ListParagraph"/>
        <w:numPr>
          <w:ilvl w:val="0"/>
          <w:numId w:val="13"/>
        </w:numPr>
        <w:tabs>
          <w:tab w:val="left" w:pos="1496"/>
          <w:tab w:val="left" w:pos="2215"/>
          <w:tab w:val="left" w:pos="5203"/>
        </w:tabs>
        <w:kinsoku w:val="0"/>
        <w:overflowPunct w:val="0"/>
        <w:ind w:left="1496" w:hanging="1378"/>
        <w:rPr>
          <w:sz w:val="28"/>
          <w:szCs w:val="28"/>
        </w:rPr>
      </w:pPr>
      <w:bookmarkStart w:id="19" w:name="6.1 Timing of Challenges.  Any Party or "/>
      <w:bookmarkEnd w:id="19"/>
      <w:r>
        <w:rPr>
          <w:sz w:val="28"/>
          <w:szCs w:val="28"/>
        </w:rPr>
        <w:t>6.1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  <w:u w:val="single"/>
        </w:rPr>
        <w:t xml:space="preserve">Timing </w:t>
      </w:r>
      <w:r>
        <w:rPr>
          <w:spacing w:val="12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of</w:t>
      </w:r>
      <w:proofErr w:type="gramEnd"/>
      <w:r>
        <w:rPr>
          <w:sz w:val="28"/>
          <w:szCs w:val="28"/>
          <w:u w:val="single"/>
        </w:rPr>
        <w:t xml:space="preserve"> </w:t>
      </w:r>
      <w:r>
        <w:rPr>
          <w:spacing w:val="11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Challenges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Any  Party</w:t>
      </w:r>
      <w:proofErr w:type="gramEnd"/>
      <w:r>
        <w:rPr>
          <w:sz w:val="28"/>
          <w:szCs w:val="28"/>
        </w:rPr>
        <w:t xml:space="preserve">  or  Non-Party  may  challenge  </w:t>
      </w:r>
      <w:r>
        <w:rPr>
          <w:spacing w:val="4"/>
          <w:sz w:val="28"/>
          <w:szCs w:val="28"/>
        </w:rPr>
        <w:t xml:space="preserve"> </w:t>
      </w:r>
      <w:r>
        <w:rPr>
          <w:sz w:val="28"/>
          <w:szCs w:val="28"/>
        </w:rPr>
        <w:t>a</w:t>
      </w:r>
    </w:p>
    <w:p w14:paraId="16058E2E" w14:textId="77777777" w:rsidR="008A6772" w:rsidRDefault="008A6772">
      <w:pPr>
        <w:pStyle w:val="ListParagraph"/>
        <w:numPr>
          <w:ilvl w:val="0"/>
          <w:numId w:val="13"/>
        </w:numPr>
        <w:tabs>
          <w:tab w:val="left" w:pos="776"/>
        </w:tabs>
        <w:kinsoku w:val="0"/>
        <w:overflowPunct w:val="0"/>
        <w:rPr>
          <w:sz w:val="28"/>
          <w:szCs w:val="28"/>
        </w:rPr>
      </w:pPr>
      <w:proofErr w:type="gramStart"/>
      <w:r>
        <w:rPr>
          <w:sz w:val="28"/>
          <w:szCs w:val="28"/>
        </w:rPr>
        <w:t>designation  of</w:t>
      </w:r>
      <w:proofErr w:type="gramEnd"/>
      <w:r>
        <w:rPr>
          <w:sz w:val="28"/>
          <w:szCs w:val="28"/>
        </w:rPr>
        <w:t xml:space="preserve">  confidentiality  at  any  time  that  is  consistent  with  the    </w:t>
      </w:r>
      <w:r>
        <w:rPr>
          <w:spacing w:val="56"/>
          <w:sz w:val="28"/>
          <w:szCs w:val="28"/>
        </w:rPr>
        <w:t xml:space="preserve"> </w:t>
      </w:r>
      <w:r>
        <w:rPr>
          <w:sz w:val="28"/>
          <w:szCs w:val="28"/>
        </w:rPr>
        <w:t>Court’s</w:t>
      </w:r>
    </w:p>
    <w:p w14:paraId="6E2C3082" w14:textId="77777777" w:rsidR="008A6772" w:rsidRDefault="008A6772">
      <w:pPr>
        <w:pStyle w:val="ListParagraph"/>
        <w:numPr>
          <w:ilvl w:val="0"/>
          <w:numId w:val="13"/>
        </w:numPr>
        <w:tabs>
          <w:tab w:val="left" w:pos="776"/>
        </w:tabs>
        <w:kinsoku w:val="0"/>
        <w:overflowPunct w:val="0"/>
        <w:ind w:left="775" w:hanging="657"/>
        <w:rPr>
          <w:sz w:val="28"/>
          <w:szCs w:val="28"/>
        </w:rPr>
      </w:pPr>
      <w:r>
        <w:rPr>
          <w:sz w:val="28"/>
          <w:szCs w:val="28"/>
        </w:rPr>
        <w:t>Scheduling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Order.</w:t>
      </w:r>
    </w:p>
    <w:p w14:paraId="304DE378" w14:textId="77777777" w:rsidR="008A6772" w:rsidRDefault="008A6772">
      <w:pPr>
        <w:pStyle w:val="ListParagraph"/>
        <w:numPr>
          <w:ilvl w:val="0"/>
          <w:numId w:val="13"/>
        </w:numPr>
        <w:tabs>
          <w:tab w:val="left" w:pos="1496"/>
          <w:tab w:val="left" w:pos="2215"/>
          <w:tab w:val="left" w:pos="4596"/>
        </w:tabs>
        <w:kinsoku w:val="0"/>
        <w:overflowPunct w:val="0"/>
        <w:ind w:left="1496" w:hanging="1378"/>
        <w:rPr>
          <w:sz w:val="28"/>
          <w:szCs w:val="28"/>
        </w:rPr>
      </w:pPr>
      <w:bookmarkStart w:id="20" w:name="6.2 Meet and Confer.  The Challenging Pa"/>
      <w:bookmarkEnd w:id="20"/>
      <w:r>
        <w:rPr>
          <w:sz w:val="28"/>
          <w:szCs w:val="28"/>
        </w:rPr>
        <w:t>6.2</w:t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>Meet</w:t>
      </w:r>
      <w:r>
        <w:rPr>
          <w:spacing w:val="67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and</w:t>
      </w:r>
      <w:r>
        <w:rPr>
          <w:spacing w:val="67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Confer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The  Challenging</w:t>
      </w:r>
      <w:proofErr w:type="gramEnd"/>
      <w:r>
        <w:rPr>
          <w:sz w:val="28"/>
          <w:szCs w:val="28"/>
        </w:rPr>
        <w:t xml:space="preserve">  Party  shall  initiate  the</w:t>
      </w:r>
      <w:r>
        <w:rPr>
          <w:spacing w:val="44"/>
          <w:sz w:val="28"/>
          <w:szCs w:val="28"/>
        </w:rPr>
        <w:t xml:space="preserve"> </w:t>
      </w:r>
      <w:r>
        <w:rPr>
          <w:sz w:val="28"/>
          <w:szCs w:val="28"/>
        </w:rPr>
        <w:t>dispute</w:t>
      </w:r>
    </w:p>
    <w:p w14:paraId="371C4265" w14:textId="77777777" w:rsidR="008A6772" w:rsidRDefault="008A6772">
      <w:pPr>
        <w:pStyle w:val="ListParagraph"/>
        <w:numPr>
          <w:ilvl w:val="0"/>
          <w:numId w:val="13"/>
        </w:numPr>
        <w:tabs>
          <w:tab w:val="left" w:pos="1496"/>
          <w:tab w:val="left" w:pos="2215"/>
          <w:tab w:val="left" w:pos="4596"/>
        </w:tabs>
        <w:kinsoku w:val="0"/>
        <w:overflowPunct w:val="0"/>
        <w:ind w:left="1496" w:hanging="1378"/>
        <w:rPr>
          <w:sz w:val="28"/>
          <w:szCs w:val="28"/>
        </w:rPr>
        <w:sectPr w:rsidR="008A6772">
          <w:pgSz w:w="12240" w:h="15840"/>
          <w:pgMar w:top="0" w:right="320" w:bottom="820" w:left="1240" w:header="0" w:footer="638" w:gutter="0"/>
          <w:cols w:space="720"/>
          <w:noEndnote/>
        </w:sectPr>
      </w:pPr>
    </w:p>
    <w:p w14:paraId="522BE153" w14:textId="4BA69330" w:rsidR="008A6772" w:rsidRDefault="00A875E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3600" behindDoc="1" locked="0" layoutInCell="0" allowOverlap="1" wp14:anchorId="2F1924DA" wp14:editId="43631843">
                <wp:simplePos x="0" y="0"/>
                <wp:positionH relativeFrom="page">
                  <wp:posOffset>1137920</wp:posOffset>
                </wp:positionH>
                <wp:positionV relativeFrom="page">
                  <wp:posOffset>-4445</wp:posOffset>
                </wp:positionV>
                <wp:extent cx="47625" cy="10067290"/>
                <wp:effectExtent l="0" t="0" r="0" b="0"/>
                <wp:wrapNone/>
                <wp:docPr id="1596598143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625" cy="10067290"/>
                          <a:chOff x="1792" y="-7"/>
                          <a:chExt cx="75" cy="15854"/>
                        </a:xfrm>
                      </wpg:grpSpPr>
                      <wps:wsp>
                        <wps:cNvPr id="6882583" name="Freeform 39"/>
                        <wps:cNvSpPr>
                          <a:spLocks/>
                        </wps:cNvSpPr>
                        <wps:spPr bwMode="auto">
                          <a:xfrm>
                            <a:off x="1860" y="0"/>
                            <a:ext cx="20" cy="158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5840"/>
                              <a:gd name="T2" fmla="*/ 0 w 20"/>
                              <a:gd name="T3" fmla="*/ 15840 h 158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5840">
                                <a:moveTo>
                                  <a:pt x="0" y="0"/>
                                </a:moveTo>
                                <a:lnTo>
                                  <a:pt x="0" y="1584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6210399" name="Freeform 40"/>
                        <wps:cNvSpPr>
                          <a:spLocks/>
                        </wps:cNvSpPr>
                        <wps:spPr bwMode="auto">
                          <a:xfrm>
                            <a:off x="1800" y="0"/>
                            <a:ext cx="20" cy="158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5840"/>
                              <a:gd name="T2" fmla="*/ 0 w 20"/>
                              <a:gd name="T3" fmla="*/ 15840 h 158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5840">
                                <a:moveTo>
                                  <a:pt x="0" y="0"/>
                                </a:moveTo>
                                <a:lnTo>
                                  <a:pt x="0" y="1584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A569F6" id="Group 38" o:spid="_x0000_s1026" style="position:absolute;margin-left:89.6pt;margin-top:-.35pt;width:3.75pt;height:792.7pt;z-index:-251642880;mso-position-horizontal-relative:page;mso-position-vertical-relative:page" coordorigin="1792,-7" coordsize="75,158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" o:allowincell="f">
                <v:shape id="Freeform 39" o:spid="_x0000_s1027" style="position:absolute;left:1860;width:20;height:15840;visibility:visible;mso-wrap-style:square;v-text-anchor:top" coordsize="20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" path="m,l,15840e" filled="f">
                  <v:path arrowok="t" o:connecttype="custom" o:connectlocs="0,0;0,15840" o:connectangles="0,0"/>
                </v:shape>
                <v:shape id="Freeform 40" o:spid="_x0000_s1028" style="position:absolute;left:1800;width:20;height:15840;visibility:visible;mso-wrap-style:square;v-text-anchor:top" coordsize="20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" path="m,l,15840e" filled="f">
                  <v:path arrowok="t" o:connecttype="custom" o:connectlocs="0,0;0,1584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0" allowOverlap="1" wp14:anchorId="72A77EE2" wp14:editId="7AA311BA">
                <wp:simplePos x="0" y="0"/>
                <wp:positionH relativeFrom="page">
                  <wp:posOffset>7496810</wp:posOffset>
                </wp:positionH>
                <wp:positionV relativeFrom="page">
                  <wp:posOffset>0</wp:posOffset>
                </wp:positionV>
                <wp:extent cx="12700" cy="10058400"/>
                <wp:effectExtent l="0" t="0" r="0" b="0"/>
                <wp:wrapNone/>
                <wp:docPr id="1470667422" name="Freeform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10058400"/>
                        </a:xfrm>
                        <a:custGeom>
                          <a:avLst/>
                          <a:gdLst>
                            <a:gd name="T0" fmla="*/ 0 w 20"/>
                            <a:gd name="T1" fmla="*/ 0 h 15840"/>
                            <a:gd name="T2" fmla="*/ 0 w 20"/>
                            <a:gd name="T3" fmla="*/ 15840 h 158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" h="15840">
                              <a:moveTo>
                                <a:pt x="0" y="0"/>
                              </a:moveTo>
                              <a:lnTo>
                                <a:pt x="0" y="1584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7B8B446" id="Freeform 41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90.3pt,0,590.3pt,11in" coordsize="20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" o:allowincell="f" filled="f">
                <v:path arrowok="t" o:connecttype="custom" o:connectlocs="0,0;0,10058400" o:connectangles="0,0"/>
                <w10:wrap anchorx="page" anchory="page"/>
              </v:polyline>
            </w:pict>
          </mc:Fallback>
        </mc:AlternateContent>
      </w:r>
    </w:p>
    <w:p w14:paraId="787015AD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7EFC7698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365EA306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67A0F61E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250ECE0B" w14:textId="77777777" w:rsidR="008A6772" w:rsidRDefault="008A6772">
      <w:pPr>
        <w:pStyle w:val="BodyText"/>
        <w:kinsoku w:val="0"/>
        <w:overflowPunct w:val="0"/>
        <w:spacing w:before="1"/>
        <w:ind w:left="0" w:firstLine="0"/>
      </w:pPr>
    </w:p>
    <w:p w14:paraId="44033A1D" w14:textId="77777777" w:rsidR="008A6772" w:rsidRDefault="008A6772">
      <w:pPr>
        <w:pStyle w:val="ListParagraph"/>
        <w:numPr>
          <w:ilvl w:val="1"/>
          <w:numId w:val="13"/>
        </w:numPr>
        <w:tabs>
          <w:tab w:val="left" w:pos="776"/>
        </w:tabs>
        <w:kinsoku w:val="0"/>
        <w:overflowPunct w:val="0"/>
        <w:spacing w:before="89"/>
        <w:rPr>
          <w:sz w:val="28"/>
          <w:szCs w:val="28"/>
        </w:rPr>
      </w:pPr>
      <w:r>
        <w:rPr>
          <w:sz w:val="28"/>
          <w:szCs w:val="28"/>
        </w:rPr>
        <w:t>resolution process under Local Rule 37.1 et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seq.</w:t>
      </w:r>
    </w:p>
    <w:p w14:paraId="4AD93444" w14:textId="77777777" w:rsidR="008A6772" w:rsidRDefault="008A6772">
      <w:pPr>
        <w:pStyle w:val="ListParagraph"/>
        <w:numPr>
          <w:ilvl w:val="1"/>
          <w:numId w:val="13"/>
        </w:numPr>
        <w:tabs>
          <w:tab w:val="left" w:pos="1497"/>
          <w:tab w:val="left" w:pos="2216"/>
        </w:tabs>
        <w:kinsoku w:val="0"/>
        <w:overflowPunct w:val="0"/>
        <w:ind w:left="1496" w:hanging="1258"/>
        <w:rPr>
          <w:sz w:val="28"/>
          <w:szCs w:val="28"/>
        </w:rPr>
      </w:pPr>
      <w:r>
        <w:rPr>
          <w:sz w:val="28"/>
          <w:szCs w:val="28"/>
        </w:rPr>
        <w:t>6.3</w:t>
      </w:r>
      <w:r>
        <w:rPr>
          <w:sz w:val="28"/>
          <w:szCs w:val="28"/>
        </w:rPr>
        <w:tab/>
        <w:t xml:space="preserve">The burden of persuasion in any such challenge proceeding shall </w:t>
      </w:r>
      <w:proofErr w:type="gramStart"/>
      <w:r>
        <w:rPr>
          <w:sz w:val="28"/>
          <w:szCs w:val="28"/>
        </w:rPr>
        <w:t xml:space="preserve">be </w:t>
      </w:r>
      <w:r>
        <w:rPr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>on</w:t>
      </w:r>
      <w:proofErr w:type="gramEnd"/>
    </w:p>
    <w:p w14:paraId="09B6E45B" w14:textId="77777777" w:rsidR="008A6772" w:rsidRDefault="008A6772">
      <w:pPr>
        <w:pStyle w:val="ListParagraph"/>
        <w:numPr>
          <w:ilvl w:val="1"/>
          <w:numId w:val="13"/>
        </w:numPr>
        <w:tabs>
          <w:tab w:val="left" w:pos="777"/>
        </w:tabs>
        <w:kinsoku w:val="0"/>
        <w:overflowPunct w:val="0"/>
        <w:rPr>
          <w:sz w:val="28"/>
          <w:szCs w:val="28"/>
        </w:rPr>
      </w:pPr>
      <w:proofErr w:type="gramStart"/>
      <w:r>
        <w:rPr>
          <w:sz w:val="28"/>
          <w:szCs w:val="28"/>
        </w:rPr>
        <w:t>the  Designating</w:t>
      </w:r>
      <w:proofErr w:type="gramEnd"/>
      <w:r>
        <w:rPr>
          <w:sz w:val="28"/>
          <w:szCs w:val="28"/>
        </w:rPr>
        <w:t xml:space="preserve">  Party.  </w:t>
      </w:r>
      <w:proofErr w:type="gramStart"/>
      <w:r>
        <w:rPr>
          <w:sz w:val="28"/>
          <w:szCs w:val="28"/>
        </w:rPr>
        <w:t>Frivolous  challenges</w:t>
      </w:r>
      <w:proofErr w:type="gramEnd"/>
      <w:r>
        <w:rPr>
          <w:sz w:val="28"/>
          <w:szCs w:val="28"/>
        </w:rPr>
        <w:t xml:space="preserve">,  and  those  made  for  an   </w:t>
      </w:r>
      <w:r>
        <w:rPr>
          <w:spacing w:val="37"/>
          <w:sz w:val="28"/>
          <w:szCs w:val="28"/>
        </w:rPr>
        <w:t xml:space="preserve"> </w:t>
      </w:r>
      <w:r>
        <w:rPr>
          <w:sz w:val="28"/>
          <w:szCs w:val="28"/>
        </w:rPr>
        <w:t>improper</w:t>
      </w:r>
    </w:p>
    <w:p w14:paraId="48632DC2" w14:textId="77777777" w:rsidR="008A6772" w:rsidRDefault="008A6772">
      <w:pPr>
        <w:pStyle w:val="ListParagraph"/>
        <w:numPr>
          <w:ilvl w:val="1"/>
          <w:numId w:val="13"/>
        </w:numPr>
        <w:tabs>
          <w:tab w:val="left" w:pos="777"/>
        </w:tabs>
        <w:kinsoku w:val="0"/>
        <w:overflowPunct w:val="0"/>
        <w:rPr>
          <w:sz w:val="28"/>
          <w:szCs w:val="28"/>
        </w:rPr>
      </w:pPr>
      <w:proofErr w:type="gramStart"/>
      <w:r>
        <w:rPr>
          <w:sz w:val="28"/>
          <w:szCs w:val="28"/>
        </w:rPr>
        <w:t>purpose  (</w:t>
      </w:r>
      <w:proofErr w:type="gramEnd"/>
      <w:r>
        <w:rPr>
          <w:sz w:val="28"/>
          <w:szCs w:val="28"/>
        </w:rPr>
        <w:t>e.g.,  to  harass  or  impose  unnecessary  expenses  and  burdens  on</w:t>
      </w:r>
      <w:r>
        <w:rPr>
          <w:spacing w:val="66"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other</w:t>
      </w:r>
      <w:proofErr w:type="gramEnd"/>
    </w:p>
    <w:p w14:paraId="1FDF35E2" w14:textId="77777777" w:rsidR="008A6772" w:rsidRDefault="008A6772">
      <w:pPr>
        <w:pStyle w:val="ListParagraph"/>
        <w:numPr>
          <w:ilvl w:val="1"/>
          <w:numId w:val="13"/>
        </w:numPr>
        <w:tabs>
          <w:tab w:val="left" w:pos="777"/>
        </w:tabs>
        <w:kinsoku w:val="0"/>
        <w:overflowPunct w:val="0"/>
        <w:rPr>
          <w:sz w:val="28"/>
          <w:szCs w:val="28"/>
        </w:rPr>
      </w:pPr>
      <w:r>
        <w:rPr>
          <w:sz w:val="28"/>
          <w:szCs w:val="28"/>
        </w:rPr>
        <w:t>parties)</w:t>
      </w:r>
      <w:r>
        <w:rPr>
          <w:spacing w:val="59"/>
          <w:sz w:val="28"/>
          <w:szCs w:val="28"/>
        </w:rPr>
        <w:t xml:space="preserve"> </w:t>
      </w:r>
      <w:r>
        <w:rPr>
          <w:sz w:val="28"/>
          <w:szCs w:val="28"/>
        </w:rPr>
        <w:t>may</w:t>
      </w:r>
      <w:r>
        <w:rPr>
          <w:spacing w:val="56"/>
          <w:sz w:val="28"/>
          <w:szCs w:val="28"/>
        </w:rPr>
        <w:t xml:space="preserve"> </w:t>
      </w:r>
      <w:r>
        <w:rPr>
          <w:sz w:val="28"/>
          <w:szCs w:val="28"/>
        </w:rPr>
        <w:t>expose</w:t>
      </w:r>
      <w:r>
        <w:rPr>
          <w:spacing w:val="57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  <w:r>
        <w:rPr>
          <w:spacing w:val="60"/>
          <w:sz w:val="28"/>
          <w:szCs w:val="28"/>
        </w:rPr>
        <w:t xml:space="preserve"> </w:t>
      </w:r>
      <w:r>
        <w:rPr>
          <w:sz w:val="28"/>
          <w:szCs w:val="28"/>
        </w:rPr>
        <w:t>Challenging</w:t>
      </w:r>
      <w:r>
        <w:rPr>
          <w:spacing w:val="58"/>
          <w:sz w:val="28"/>
          <w:szCs w:val="28"/>
        </w:rPr>
        <w:t xml:space="preserve"> </w:t>
      </w:r>
      <w:r>
        <w:rPr>
          <w:sz w:val="28"/>
          <w:szCs w:val="28"/>
        </w:rPr>
        <w:t>Party</w:t>
      </w:r>
      <w:r>
        <w:rPr>
          <w:spacing w:val="56"/>
          <w:sz w:val="28"/>
          <w:szCs w:val="28"/>
        </w:rPr>
        <w:t xml:space="preserve"> </w:t>
      </w:r>
      <w:r>
        <w:rPr>
          <w:sz w:val="28"/>
          <w:szCs w:val="28"/>
        </w:rPr>
        <w:t>to</w:t>
      </w:r>
      <w:r>
        <w:rPr>
          <w:spacing w:val="58"/>
          <w:sz w:val="28"/>
          <w:szCs w:val="28"/>
        </w:rPr>
        <w:t xml:space="preserve"> </w:t>
      </w:r>
      <w:r>
        <w:rPr>
          <w:sz w:val="28"/>
          <w:szCs w:val="28"/>
        </w:rPr>
        <w:t>sanctions.</w:t>
      </w:r>
      <w:r>
        <w:rPr>
          <w:spacing w:val="59"/>
          <w:sz w:val="28"/>
          <w:szCs w:val="28"/>
        </w:rPr>
        <w:t xml:space="preserve"> </w:t>
      </w:r>
      <w:r>
        <w:rPr>
          <w:sz w:val="28"/>
          <w:szCs w:val="28"/>
        </w:rPr>
        <w:t>Unless</w:t>
      </w:r>
      <w:r>
        <w:rPr>
          <w:spacing w:val="58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  <w:r>
        <w:rPr>
          <w:spacing w:val="60"/>
          <w:sz w:val="28"/>
          <w:szCs w:val="28"/>
        </w:rPr>
        <w:t xml:space="preserve"> </w:t>
      </w:r>
      <w:r>
        <w:rPr>
          <w:sz w:val="28"/>
          <w:szCs w:val="28"/>
        </w:rPr>
        <w:t>Designating</w:t>
      </w:r>
    </w:p>
    <w:p w14:paraId="5122E0BD" w14:textId="77777777" w:rsidR="008A6772" w:rsidRDefault="008A6772">
      <w:pPr>
        <w:pStyle w:val="ListParagraph"/>
        <w:numPr>
          <w:ilvl w:val="1"/>
          <w:numId w:val="13"/>
        </w:numPr>
        <w:tabs>
          <w:tab w:val="left" w:pos="777"/>
        </w:tabs>
        <w:kinsoku w:val="0"/>
        <w:overflowPunct w:val="0"/>
        <w:rPr>
          <w:sz w:val="28"/>
          <w:szCs w:val="28"/>
        </w:rPr>
      </w:pPr>
      <w:proofErr w:type="gramStart"/>
      <w:r>
        <w:rPr>
          <w:sz w:val="28"/>
          <w:szCs w:val="28"/>
        </w:rPr>
        <w:t>Party  has</w:t>
      </w:r>
      <w:proofErr w:type="gramEnd"/>
      <w:r>
        <w:rPr>
          <w:sz w:val="28"/>
          <w:szCs w:val="28"/>
        </w:rPr>
        <w:t xml:space="preserve">  waived  or  withdrawn  the  confidentiality  designation,  all  parties</w:t>
      </w:r>
      <w:r>
        <w:rPr>
          <w:spacing w:val="50"/>
          <w:sz w:val="28"/>
          <w:szCs w:val="28"/>
        </w:rPr>
        <w:t xml:space="preserve"> </w:t>
      </w:r>
      <w:r>
        <w:rPr>
          <w:sz w:val="28"/>
          <w:szCs w:val="28"/>
        </w:rPr>
        <w:t>shall</w:t>
      </w:r>
    </w:p>
    <w:p w14:paraId="421490FF" w14:textId="77777777" w:rsidR="008A6772" w:rsidRDefault="008A6772">
      <w:pPr>
        <w:pStyle w:val="ListParagraph"/>
        <w:numPr>
          <w:ilvl w:val="1"/>
          <w:numId w:val="13"/>
        </w:numPr>
        <w:tabs>
          <w:tab w:val="left" w:pos="777"/>
        </w:tabs>
        <w:kinsoku w:val="0"/>
        <w:overflowPunct w:val="0"/>
        <w:rPr>
          <w:sz w:val="28"/>
          <w:szCs w:val="28"/>
        </w:rPr>
      </w:pPr>
      <w:r>
        <w:rPr>
          <w:sz w:val="28"/>
          <w:szCs w:val="28"/>
        </w:rPr>
        <w:t xml:space="preserve">continue </w:t>
      </w:r>
      <w:proofErr w:type="gramStart"/>
      <w:r>
        <w:rPr>
          <w:sz w:val="28"/>
          <w:szCs w:val="28"/>
        </w:rPr>
        <w:t>to  afford</w:t>
      </w:r>
      <w:proofErr w:type="gramEnd"/>
      <w:r>
        <w:rPr>
          <w:sz w:val="28"/>
          <w:szCs w:val="28"/>
        </w:rPr>
        <w:t xml:space="preserve">  the  material  in  question  the level  of protection  to  which  it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is</w:t>
      </w:r>
    </w:p>
    <w:p w14:paraId="2A0B546A" w14:textId="77777777" w:rsidR="008A6772" w:rsidRDefault="008A6772">
      <w:pPr>
        <w:pStyle w:val="ListParagraph"/>
        <w:numPr>
          <w:ilvl w:val="1"/>
          <w:numId w:val="13"/>
        </w:numPr>
        <w:tabs>
          <w:tab w:val="left" w:pos="777"/>
        </w:tabs>
        <w:kinsoku w:val="0"/>
        <w:overflowPunct w:val="0"/>
        <w:rPr>
          <w:spacing w:val="-2"/>
          <w:sz w:val="28"/>
          <w:szCs w:val="28"/>
        </w:rPr>
      </w:pPr>
      <w:proofErr w:type="gramStart"/>
      <w:r>
        <w:rPr>
          <w:sz w:val="28"/>
          <w:szCs w:val="28"/>
        </w:rPr>
        <w:t>entitled  under</w:t>
      </w:r>
      <w:proofErr w:type="gramEnd"/>
      <w:r>
        <w:rPr>
          <w:sz w:val="28"/>
          <w:szCs w:val="28"/>
        </w:rPr>
        <w:t xml:space="preserve">  the  Producing  Party’s  designation  until  the  Court  rules  on    </w:t>
      </w:r>
      <w:r>
        <w:rPr>
          <w:spacing w:val="1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the</w:t>
      </w:r>
    </w:p>
    <w:p w14:paraId="0FB22ED1" w14:textId="77777777" w:rsidR="008A6772" w:rsidRDefault="008A6772">
      <w:pPr>
        <w:pStyle w:val="ListParagraph"/>
        <w:numPr>
          <w:ilvl w:val="1"/>
          <w:numId w:val="13"/>
        </w:numPr>
        <w:tabs>
          <w:tab w:val="left" w:pos="777"/>
        </w:tabs>
        <w:kinsoku w:val="0"/>
        <w:overflowPunct w:val="0"/>
        <w:rPr>
          <w:sz w:val="28"/>
          <w:szCs w:val="28"/>
        </w:rPr>
      </w:pPr>
      <w:r>
        <w:rPr>
          <w:sz w:val="28"/>
          <w:szCs w:val="28"/>
        </w:rPr>
        <w:t>challenge.</w:t>
      </w:r>
    </w:p>
    <w:p w14:paraId="41BAC644" w14:textId="77777777" w:rsidR="008A6772" w:rsidRDefault="008A6772">
      <w:pPr>
        <w:pStyle w:val="BodyText"/>
        <w:kinsoku w:val="0"/>
        <w:overflowPunct w:val="0"/>
        <w:spacing w:before="194"/>
        <w:ind w:left="118" w:firstLine="0"/>
        <w:rPr>
          <w:sz w:val="24"/>
          <w:szCs w:val="24"/>
        </w:rPr>
      </w:pPr>
      <w:r>
        <w:rPr>
          <w:sz w:val="24"/>
          <w:szCs w:val="24"/>
        </w:rPr>
        <w:t>10</w:t>
      </w:r>
    </w:p>
    <w:p w14:paraId="3554FD57" w14:textId="77777777" w:rsidR="008A6772" w:rsidRDefault="008A6772">
      <w:pPr>
        <w:pStyle w:val="ListParagraph"/>
        <w:numPr>
          <w:ilvl w:val="0"/>
          <w:numId w:val="12"/>
        </w:numPr>
        <w:tabs>
          <w:tab w:val="left" w:pos="776"/>
          <w:tab w:val="left" w:pos="1495"/>
        </w:tabs>
        <w:kinsoku w:val="0"/>
        <w:overflowPunct w:val="0"/>
        <w:spacing w:before="166"/>
        <w:rPr>
          <w:sz w:val="28"/>
          <w:szCs w:val="28"/>
        </w:rPr>
      </w:pPr>
      <w:r>
        <w:rPr>
          <w:sz w:val="28"/>
          <w:szCs w:val="28"/>
        </w:rPr>
        <w:t>7.</w:t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>ACCESS TO AND USE OF PROTECTED</w:t>
      </w:r>
      <w:r>
        <w:rPr>
          <w:spacing w:val="-18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MATERIAL</w:t>
      </w:r>
    </w:p>
    <w:p w14:paraId="1887B5E5" w14:textId="77777777" w:rsidR="008A6772" w:rsidRDefault="008A6772">
      <w:pPr>
        <w:pStyle w:val="ListParagraph"/>
        <w:numPr>
          <w:ilvl w:val="0"/>
          <w:numId w:val="12"/>
        </w:numPr>
        <w:tabs>
          <w:tab w:val="left" w:pos="1496"/>
          <w:tab w:val="left" w:pos="2215"/>
        </w:tabs>
        <w:kinsoku w:val="0"/>
        <w:overflowPunct w:val="0"/>
        <w:spacing w:before="158"/>
        <w:ind w:left="1496" w:hanging="1378"/>
        <w:rPr>
          <w:sz w:val="28"/>
          <w:szCs w:val="28"/>
        </w:rPr>
      </w:pPr>
      <w:bookmarkStart w:id="21" w:name="7.1 Basic Principles. A Receiving Party "/>
      <w:bookmarkEnd w:id="21"/>
      <w:r>
        <w:rPr>
          <w:sz w:val="28"/>
          <w:szCs w:val="28"/>
        </w:rPr>
        <w:t>7.1</w:t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>Basic Principles</w:t>
      </w:r>
      <w:r>
        <w:rPr>
          <w:sz w:val="28"/>
          <w:szCs w:val="28"/>
        </w:rPr>
        <w:t xml:space="preserve">. A Receiving Party may use Protected Material </w:t>
      </w:r>
      <w:proofErr w:type="gramStart"/>
      <w:r>
        <w:rPr>
          <w:sz w:val="28"/>
          <w:szCs w:val="28"/>
        </w:rPr>
        <w:t xml:space="preserve">that </w:t>
      </w:r>
      <w:r>
        <w:rPr>
          <w:spacing w:val="62"/>
          <w:sz w:val="28"/>
          <w:szCs w:val="28"/>
        </w:rPr>
        <w:t xml:space="preserve"> </w:t>
      </w:r>
      <w:r>
        <w:rPr>
          <w:sz w:val="28"/>
          <w:szCs w:val="28"/>
        </w:rPr>
        <w:t>is</w:t>
      </w:r>
      <w:proofErr w:type="gramEnd"/>
    </w:p>
    <w:p w14:paraId="2959CA04" w14:textId="77777777" w:rsidR="008A6772" w:rsidRDefault="008A6772">
      <w:pPr>
        <w:pStyle w:val="ListParagraph"/>
        <w:numPr>
          <w:ilvl w:val="0"/>
          <w:numId w:val="12"/>
        </w:numPr>
        <w:tabs>
          <w:tab w:val="left" w:pos="776"/>
        </w:tabs>
        <w:kinsoku w:val="0"/>
        <w:overflowPunct w:val="0"/>
        <w:spacing w:before="158"/>
        <w:rPr>
          <w:sz w:val="28"/>
          <w:szCs w:val="28"/>
        </w:rPr>
      </w:pPr>
      <w:r>
        <w:rPr>
          <w:sz w:val="28"/>
          <w:szCs w:val="28"/>
        </w:rPr>
        <w:t>disclosed</w:t>
      </w:r>
      <w:r>
        <w:rPr>
          <w:spacing w:val="30"/>
          <w:sz w:val="28"/>
          <w:szCs w:val="28"/>
        </w:rPr>
        <w:t xml:space="preserve"> </w:t>
      </w:r>
      <w:r>
        <w:rPr>
          <w:sz w:val="28"/>
          <w:szCs w:val="28"/>
        </w:rPr>
        <w:t>or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produced</w:t>
      </w:r>
      <w:r>
        <w:rPr>
          <w:spacing w:val="30"/>
          <w:sz w:val="28"/>
          <w:szCs w:val="28"/>
        </w:rPr>
        <w:t xml:space="preserve"> </w:t>
      </w:r>
      <w:r>
        <w:rPr>
          <w:sz w:val="28"/>
          <w:szCs w:val="28"/>
        </w:rPr>
        <w:t>by</w:t>
      </w:r>
      <w:r>
        <w:rPr>
          <w:spacing w:val="26"/>
          <w:sz w:val="28"/>
          <w:szCs w:val="28"/>
        </w:rPr>
        <w:t xml:space="preserve"> </w:t>
      </w:r>
      <w:r>
        <w:rPr>
          <w:sz w:val="28"/>
          <w:szCs w:val="28"/>
        </w:rPr>
        <w:t>another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Party</w:t>
      </w:r>
      <w:r>
        <w:rPr>
          <w:spacing w:val="26"/>
          <w:sz w:val="28"/>
          <w:szCs w:val="28"/>
        </w:rPr>
        <w:t xml:space="preserve"> </w:t>
      </w:r>
      <w:r>
        <w:rPr>
          <w:sz w:val="28"/>
          <w:szCs w:val="28"/>
        </w:rPr>
        <w:t>or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by</w:t>
      </w:r>
      <w:r>
        <w:rPr>
          <w:spacing w:val="26"/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Non-Party</w:t>
      </w:r>
      <w:r>
        <w:rPr>
          <w:spacing w:val="26"/>
          <w:sz w:val="28"/>
          <w:szCs w:val="28"/>
        </w:rPr>
        <w:t xml:space="preserve"> </w:t>
      </w:r>
      <w:r>
        <w:rPr>
          <w:sz w:val="28"/>
          <w:szCs w:val="28"/>
        </w:rPr>
        <w:t>in</w:t>
      </w:r>
      <w:r>
        <w:rPr>
          <w:spacing w:val="30"/>
          <w:sz w:val="28"/>
          <w:szCs w:val="28"/>
        </w:rPr>
        <w:t xml:space="preserve"> </w:t>
      </w:r>
      <w:r>
        <w:rPr>
          <w:sz w:val="28"/>
          <w:szCs w:val="28"/>
        </w:rPr>
        <w:t>connection</w:t>
      </w:r>
      <w:r>
        <w:rPr>
          <w:spacing w:val="30"/>
          <w:sz w:val="28"/>
          <w:szCs w:val="28"/>
        </w:rPr>
        <w:t xml:space="preserve"> </w:t>
      </w:r>
      <w:r>
        <w:rPr>
          <w:sz w:val="28"/>
          <w:szCs w:val="28"/>
        </w:rPr>
        <w:t>with</w:t>
      </w:r>
      <w:r>
        <w:rPr>
          <w:spacing w:val="30"/>
          <w:sz w:val="28"/>
          <w:szCs w:val="28"/>
        </w:rPr>
        <w:t xml:space="preserve"> </w:t>
      </w:r>
      <w:r>
        <w:rPr>
          <w:sz w:val="28"/>
          <w:szCs w:val="28"/>
        </w:rPr>
        <w:t>this</w:t>
      </w:r>
    </w:p>
    <w:p w14:paraId="74A7BB4A" w14:textId="77777777" w:rsidR="008A6772" w:rsidRDefault="008A6772">
      <w:pPr>
        <w:pStyle w:val="ListParagraph"/>
        <w:numPr>
          <w:ilvl w:val="0"/>
          <w:numId w:val="12"/>
        </w:numPr>
        <w:tabs>
          <w:tab w:val="left" w:pos="776"/>
        </w:tabs>
        <w:kinsoku w:val="0"/>
        <w:overflowPunct w:val="0"/>
        <w:spacing w:before="158"/>
        <w:rPr>
          <w:sz w:val="28"/>
          <w:szCs w:val="28"/>
        </w:rPr>
      </w:pPr>
      <w:r>
        <w:rPr>
          <w:sz w:val="28"/>
          <w:szCs w:val="28"/>
        </w:rPr>
        <w:t>Action</w:t>
      </w:r>
      <w:r>
        <w:rPr>
          <w:spacing w:val="47"/>
          <w:sz w:val="28"/>
          <w:szCs w:val="28"/>
        </w:rPr>
        <w:t xml:space="preserve"> </w:t>
      </w:r>
      <w:r>
        <w:rPr>
          <w:sz w:val="28"/>
          <w:szCs w:val="28"/>
        </w:rPr>
        <w:t>only</w:t>
      </w:r>
      <w:r>
        <w:rPr>
          <w:spacing w:val="44"/>
          <w:sz w:val="28"/>
          <w:szCs w:val="28"/>
        </w:rPr>
        <w:t xml:space="preserve"> </w:t>
      </w:r>
      <w:r>
        <w:rPr>
          <w:sz w:val="28"/>
          <w:szCs w:val="28"/>
        </w:rPr>
        <w:t>for</w:t>
      </w:r>
      <w:r>
        <w:rPr>
          <w:spacing w:val="47"/>
          <w:sz w:val="28"/>
          <w:szCs w:val="28"/>
        </w:rPr>
        <w:t xml:space="preserve"> </w:t>
      </w:r>
      <w:r>
        <w:rPr>
          <w:sz w:val="28"/>
          <w:szCs w:val="28"/>
        </w:rPr>
        <w:t>prosecuting,</w:t>
      </w:r>
      <w:r>
        <w:rPr>
          <w:spacing w:val="47"/>
          <w:sz w:val="28"/>
          <w:szCs w:val="28"/>
        </w:rPr>
        <w:t xml:space="preserve"> </w:t>
      </w:r>
      <w:r>
        <w:rPr>
          <w:sz w:val="28"/>
          <w:szCs w:val="28"/>
        </w:rPr>
        <w:t>defending,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or</w:t>
      </w:r>
      <w:r>
        <w:rPr>
          <w:spacing w:val="47"/>
          <w:sz w:val="28"/>
          <w:szCs w:val="28"/>
        </w:rPr>
        <w:t xml:space="preserve"> </w:t>
      </w:r>
      <w:r>
        <w:rPr>
          <w:sz w:val="28"/>
          <w:szCs w:val="28"/>
        </w:rPr>
        <w:t>attempting</w:t>
      </w:r>
      <w:r>
        <w:rPr>
          <w:spacing w:val="46"/>
          <w:sz w:val="28"/>
          <w:szCs w:val="28"/>
        </w:rPr>
        <w:t xml:space="preserve"> </w:t>
      </w:r>
      <w:r>
        <w:rPr>
          <w:sz w:val="28"/>
          <w:szCs w:val="28"/>
        </w:rPr>
        <w:t>to</w:t>
      </w:r>
      <w:r>
        <w:rPr>
          <w:spacing w:val="46"/>
          <w:sz w:val="28"/>
          <w:szCs w:val="28"/>
        </w:rPr>
        <w:t xml:space="preserve"> </w:t>
      </w:r>
      <w:r>
        <w:rPr>
          <w:sz w:val="28"/>
          <w:szCs w:val="28"/>
        </w:rPr>
        <w:t>settle</w:t>
      </w:r>
      <w:r>
        <w:rPr>
          <w:spacing w:val="45"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this</w:t>
      </w:r>
      <w:proofErr w:type="gramEnd"/>
      <w:r>
        <w:rPr>
          <w:spacing w:val="46"/>
          <w:sz w:val="28"/>
          <w:szCs w:val="28"/>
        </w:rPr>
        <w:t xml:space="preserve"> </w:t>
      </w:r>
      <w:r>
        <w:rPr>
          <w:sz w:val="28"/>
          <w:szCs w:val="28"/>
        </w:rPr>
        <w:t>Action.</w:t>
      </w:r>
      <w:r>
        <w:rPr>
          <w:spacing w:val="47"/>
          <w:sz w:val="28"/>
          <w:szCs w:val="28"/>
        </w:rPr>
        <w:t xml:space="preserve"> </w:t>
      </w:r>
      <w:r>
        <w:rPr>
          <w:sz w:val="28"/>
          <w:szCs w:val="28"/>
        </w:rPr>
        <w:t>Such</w:t>
      </w:r>
    </w:p>
    <w:p w14:paraId="61C8FCCB" w14:textId="77777777" w:rsidR="008A6772" w:rsidRDefault="008A6772">
      <w:pPr>
        <w:pStyle w:val="ListParagraph"/>
        <w:numPr>
          <w:ilvl w:val="0"/>
          <w:numId w:val="12"/>
        </w:numPr>
        <w:tabs>
          <w:tab w:val="left" w:pos="776"/>
        </w:tabs>
        <w:kinsoku w:val="0"/>
        <w:overflowPunct w:val="0"/>
        <w:spacing w:before="158"/>
        <w:rPr>
          <w:sz w:val="28"/>
          <w:szCs w:val="28"/>
        </w:rPr>
      </w:pPr>
      <w:r>
        <w:rPr>
          <w:sz w:val="28"/>
          <w:szCs w:val="28"/>
        </w:rPr>
        <w:t xml:space="preserve">Protected Material may be disclosed only to the categories of persons and </w:t>
      </w:r>
      <w:proofErr w:type="gramStart"/>
      <w:r>
        <w:rPr>
          <w:sz w:val="28"/>
          <w:szCs w:val="28"/>
        </w:rPr>
        <w:t xml:space="preserve">under </w:t>
      </w:r>
      <w:r>
        <w:rPr>
          <w:spacing w:val="38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  <w:proofErr w:type="gramEnd"/>
    </w:p>
    <w:p w14:paraId="7696DBC6" w14:textId="77777777" w:rsidR="008A6772" w:rsidRDefault="008A6772">
      <w:pPr>
        <w:pStyle w:val="ListParagraph"/>
        <w:numPr>
          <w:ilvl w:val="0"/>
          <w:numId w:val="12"/>
        </w:numPr>
        <w:tabs>
          <w:tab w:val="left" w:pos="776"/>
        </w:tabs>
        <w:kinsoku w:val="0"/>
        <w:overflowPunct w:val="0"/>
        <w:spacing w:before="158"/>
        <w:rPr>
          <w:sz w:val="28"/>
          <w:szCs w:val="28"/>
        </w:rPr>
      </w:pPr>
      <w:proofErr w:type="gramStart"/>
      <w:r>
        <w:rPr>
          <w:sz w:val="28"/>
          <w:szCs w:val="28"/>
        </w:rPr>
        <w:t>conditions  described</w:t>
      </w:r>
      <w:proofErr w:type="gramEnd"/>
      <w:r>
        <w:rPr>
          <w:sz w:val="28"/>
          <w:szCs w:val="28"/>
        </w:rPr>
        <w:t xml:space="preserve">  in  this  Order.  </w:t>
      </w:r>
      <w:proofErr w:type="gramStart"/>
      <w:r>
        <w:rPr>
          <w:sz w:val="28"/>
          <w:szCs w:val="28"/>
        </w:rPr>
        <w:t>When  the</w:t>
      </w:r>
      <w:proofErr w:type="gramEnd"/>
      <w:r>
        <w:rPr>
          <w:sz w:val="28"/>
          <w:szCs w:val="28"/>
        </w:rPr>
        <w:t xml:space="preserve">  Action  has  been  terminated,     </w:t>
      </w:r>
      <w:r>
        <w:rPr>
          <w:spacing w:val="11"/>
          <w:sz w:val="28"/>
          <w:szCs w:val="28"/>
        </w:rPr>
        <w:t xml:space="preserve"> </w:t>
      </w:r>
      <w:r>
        <w:rPr>
          <w:sz w:val="28"/>
          <w:szCs w:val="28"/>
        </w:rPr>
        <w:t>a</w:t>
      </w:r>
    </w:p>
    <w:p w14:paraId="147A2794" w14:textId="77777777" w:rsidR="008A6772" w:rsidRDefault="008A6772">
      <w:pPr>
        <w:pStyle w:val="ListParagraph"/>
        <w:numPr>
          <w:ilvl w:val="0"/>
          <w:numId w:val="12"/>
        </w:numPr>
        <w:tabs>
          <w:tab w:val="left" w:pos="777"/>
        </w:tabs>
        <w:kinsoku w:val="0"/>
        <w:overflowPunct w:val="0"/>
        <w:spacing w:before="158"/>
        <w:rPr>
          <w:sz w:val="28"/>
          <w:szCs w:val="28"/>
        </w:rPr>
      </w:pPr>
      <w:proofErr w:type="gramStart"/>
      <w:r>
        <w:rPr>
          <w:sz w:val="28"/>
          <w:szCs w:val="28"/>
        </w:rPr>
        <w:t>Receiving  Party</w:t>
      </w:r>
      <w:proofErr w:type="gramEnd"/>
      <w:r>
        <w:rPr>
          <w:sz w:val="28"/>
          <w:szCs w:val="28"/>
        </w:rPr>
        <w:t xml:space="preserve">  must  comply  with  the  provisions  of  section  13  below</w:t>
      </w:r>
      <w:r>
        <w:rPr>
          <w:spacing w:val="-16"/>
          <w:sz w:val="28"/>
          <w:szCs w:val="28"/>
        </w:rPr>
        <w:t xml:space="preserve"> </w:t>
      </w:r>
      <w:r>
        <w:rPr>
          <w:sz w:val="28"/>
          <w:szCs w:val="28"/>
        </w:rPr>
        <w:t>(FINAL</w:t>
      </w:r>
    </w:p>
    <w:p w14:paraId="2D4D1AEE" w14:textId="77777777" w:rsidR="008A6772" w:rsidRDefault="008A6772">
      <w:pPr>
        <w:pStyle w:val="ListParagraph"/>
        <w:numPr>
          <w:ilvl w:val="0"/>
          <w:numId w:val="12"/>
        </w:numPr>
        <w:tabs>
          <w:tab w:val="left" w:pos="777"/>
        </w:tabs>
        <w:kinsoku w:val="0"/>
        <w:overflowPunct w:val="0"/>
        <w:spacing w:before="158"/>
        <w:rPr>
          <w:sz w:val="28"/>
          <w:szCs w:val="28"/>
        </w:rPr>
      </w:pPr>
      <w:r>
        <w:rPr>
          <w:sz w:val="28"/>
          <w:szCs w:val="28"/>
        </w:rPr>
        <w:t>DISPOSITION).</w:t>
      </w:r>
    </w:p>
    <w:p w14:paraId="020EDEDA" w14:textId="77777777" w:rsidR="008A6772" w:rsidRDefault="008A6772">
      <w:pPr>
        <w:pStyle w:val="ListParagraph"/>
        <w:numPr>
          <w:ilvl w:val="0"/>
          <w:numId w:val="12"/>
        </w:numPr>
        <w:tabs>
          <w:tab w:val="left" w:pos="1496"/>
        </w:tabs>
        <w:kinsoku w:val="0"/>
        <w:overflowPunct w:val="0"/>
        <w:spacing w:before="158"/>
        <w:ind w:left="1496" w:hanging="1378"/>
        <w:rPr>
          <w:sz w:val="28"/>
          <w:szCs w:val="28"/>
        </w:rPr>
      </w:pPr>
      <w:bookmarkStart w:id="22" w:name="Protected Material must be stored and ma"/>
      <w:bookmarkEnd w:id="22"/>
      <w:r>
        <w:rPr>
          <w:sz w:val="28"/>
          <w:szCs w:val="28"/>
        </w:rPr>
        <w:t>Protected</w:t>
      </w:r>
      <w:r>
        <w:rPr>
          <w:spacing w:val="26"/>
          <w:sz w:val="28"/>
          <w:szCs w:val="28"/>
        </w:rPr>
        <w:t xml:space="preserve"> </w:t>
      </w:r>
      <w:r>
        <w:rPr>
          <w:sz w:val="28"/>
          <w:szCs w:val="28"/>
        </w:rPr>
        <w:t>Material</w:t>
      </w:r>
      <w:r>
        <w:rPr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>must</w:t>
      </w:r>
      <w:r>
        <w:rPr>
          <w:spacing w:val="26"/>
          <w:sz w:val="28"/>
          <w:szCs w:val="28"/>
        </w:rPr>
        <w:t xml:space="preserve"> </w:t>
      </w:r>
      <w:r>
        <w:rPr>
          <w:sz w:val="28"/>
          <w:szCs w:val="28"/>
        </w:rPr>
        <w:t>be</w:t>
      </w:r>
      <w:r>
        <w:rPr>
          <w:spacing w:val="27"/>
          <w:sz w:val="28"/>
          <w:szCs w:val="28"/>
        </w:rPr>
        <w:t xml:space="preserve"> </w:t>
      </w:r>
      <w:r>
        <w:rPr>
          <w:sz w:val="28"/>
          <w:szCs w:val="28"/>
        </w:rPr>
        <w:t>stored</w:t>
      </w:r>
      <w:r>
        <w:rPr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>and</w:t>
      </w:r>
      <w:r>
        <w:rPr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>maintained</w:t>
      </w:r>
      <w:r>
        <w:rPr>
          <w:spacing w:val="26"/>
          <w:sz w:val="28"/>
          <w:szCs w:val="28"/>
        </w:rPr>
        <w:t xml:space="preserve"> </w:t>
      </w:r>
      <w:r>
        <w:rPr>
          <w:sz w:val="28"/>
          <w:szCs w:val="28"/>
        </w:rPr>
        <w:t>by</w:t>
      </w:r>
      <w:r>
        <w:rPr>
          <w:spacing w:val="23"/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>
        <w:rPr>
          <w:spacing w:val="27"/>
          <w:sz w:val="28"/>
          <w:szCs w:val="28"/>
        </w:rPr>
        <w:t xml:space="preserve"> </w:t>
      </w:r>
      <w:r>
        <w:rPr>
          <w:sz w:val="28"/>
          <w:szCs w:val="28"/>
        </w:rPr>
        <w:t>Receiving</w:t>
      </w:r>
      <w:r>
        <w:rPr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>Party</w:t>
      </w:r>
      <w:r>
        <w:rPr>
          <w:spacing w:val="23"/>
          <w:sz w:val="28"/>
          <w:szCs w:val="28"/>
        </w:rPr>
        <w:t xml:space="preserve"> </w:t>
      </w:r>
      <w:r>
        <w:rPr>
          <w:sz w:val="28"/>
          <w:szCs w:val="28"/>
        </w:rPr>
        <w:t>at</w:t>
      </w:r>
      <w:r>
        <w:rPr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>a</w:t>
      </w:r>
    </w:p>
    <w:p w14:paraId="0F880220" w14:textId="77777777" w:rsidR="008A6772" w:rsidRDefault="008A6772">
      <w:pPr>
        <w:pStyle w:val="ListParagraph"/>
        <w:numPr>
          <w:ilvl w:val="0"/>
          <w:numId w:val="12"/>
        </w:numPr>
        <w:tabs>
          <w:tab w:val="left" w:pos="777"/>
        </w:tabs>
        <w:kinsoku w:val="0"/>
        <w:overflowPunct w:val="0"/>
        <w:spacing w:before="158"/>
        <w:rPr>
          <w:sz w:val="28"/>
          <w:szCs w:val="28"/>
        </w:rPr>
      </w:pPr>
      <w:proofErr w:type="gramStart"/>
      <w:r>
        <w:rPr>
          <w:sz w:val="28"/>
          <w:szCs w:val="28"/>
        </w:rPr>
        <w:t>location  and</w:t>
      </w:r>
      <w:proofErr w:type="gramEnd"/>
      <w:r>
        <w:rPr>
          <w:sz w:val="28"/>
          <w:szCs w:val="28"/>
        </w:rPr>
        <w:t xml:space="preserve">  in  a secure  manner that  ensures that  access is limited to the </w:t>
      </w:r>
      <w:r>
        <w:rPr>
          <w:spacing w:val="14"/>
          <w:sz w:val="28"/>
          <w:szCs w:val="28"/>
        </w:rPr>
        <w:t xml:space="preserve"> </w:t>
      </w:r>
      <w:r>
        <w:rPr>
          <w:sz w:val="28"/>
          <w:szCs w:val="28"/>
        </w:rPr>
        <w:t>persons</w:t>
      </w:r>
    </w:p>
    <w:p w14:paraId="6FC6508E" w14:textId="77777777" w:rsidR="008A6772" w:rsidRDefault="008A6772">
      <w:pPr>
        <w:pStyle w:val="ListParagraph"/>
        <w:numPr>
          <w:ilvl w:val="0"/>
          <w:numId w:val="12"/>
        </w:numPr>
        <w:tabs>
          <w:tab w:val="left" w:pos="777"/>
        </w:tabs>
        <w:kinsoku w:val="0"/>
        <w:overflowPunct w:val="0"/>
        <w:spacing w:before="158"/>
        <w:rPr>
          <w:sz w:val="28"/>
          <w:szCs w:val="28"/>
        </w:rPr>
      </w:pPr>
      <w:r>
        <w:rPr>
          <w:sz w:val="28"/>
          <w:szCs w:val="28"/>
        </w:rPr>
        <w:t>authorized under this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Order.</w:t>
      </w:r>
    </w:p>
    <w:p w14:paraId="260D3AA5" w14:textId="77777777" w:rsidR="008A6772" w:rsidRDefault="008A6772">
      <w:pPr>
        <w:pStyle w:val="ListParagraph"/>
        <w:numPr>
          <w:ilvl w:val="0"/>
          <w:numId w:val="12"/>
        </w:numPr>
        <w:tabs>
          <w:tab w:val="left" w:pos="1496"/>
          <w:tab w:val="left" w:pos="2215"/>
          <w:tab w:val="left" w:pos="3631"/>
          <w:tab w:val="left" w:pos="4085"/>
          <w:tab w:val="left" w:pos="6600"/>
          <w:tab w:val="left" w:pos="8157"/>
          <w:tab w:val="left" w:pos="8610"/>
          <w:tab w:val="left" w:pos="9517"/>
        </w:tabs>
        <w:kinsoku w:val="0"/>
        <w:overflowPunct w:val="0"/>
        <w:spacing w:before="158"/>
        <w:ind w:left="1496" w:hanging="1378"/>
        <w:rPr>
          <w:sz w:val="28"/>
          <w:szCs w:val="28"/>
        </w:rPr>
      </w:pPr>
      <w:bookmarkStart w:id="23" w:name="7.2 Disclosure of “CONFIDENTIAL” Informa"/>
      <w:bookmarkEnd w:id="23"/>
      <w:r>
        <w:rPr>
          <w:sz w:val="28"/>
          <w:szCs w:val="28"/>
        </w:rPr>
        <w:t>7.2</w:t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>Disclosure</w:t>
      </w:r>
      <w:r>
        <w:rPr>
          <w:sz w:val="28"/>
          <w:szCs w:val="28"/>
          <w:u w:val="single"/>
        </w:rPr>
        <w:tab/>
        <w:t>of</w:t>
      </w:r>
      <w:r>
        <w:rPr>
          <w:sz w:val="28"/>
          <w:szCs w:val="28"/>
          <w:u w:val="single"/>
        </w:rPr>
        <w:tab/>
        <w:t>“CONFIDENTIAL”</w:t>
      </w:r>
      <w:r>
        <w:rPr>
          <w:sz w:val="28"/>
          <w:szCs w:val="28"/>
          <w:u w:val="single"/>
        </w:rPr>
        <w:tab/>
        <w:t>Information</w:t>
      </w:r>
      <w:r>
        <w:rPr>
          <w:sz w:val="28"/>
          <w:szCs w:val="28"/>
          <w:u w:val="single"/>
        </w:rPr>
        <w:tab/>
        <w:t>or</w:t>
      </w:r>
      <w:r>
        <w:rPr>
          <w:sz w:val="28"/>
          <w:szCs w:val="28"/>
          <w:u w:val="single"/>
        </w:rPr>
        <w:tab/>
        <w:t>Items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Unless</w:t>
      </w:r>
    </w:p>
    <w:p w14:paraId="648F8483" w14:textId="77777777" w:rsidR="008A6772" w:rsidRDefault="008A6772">
      <w:pPr>
        <w:pStyle w:val="ListParagraph"/>
        <w:numPr>
          <w:ilvl w:val="0"/>
          <w:numId w:val="12"/>
        </w:numPr>
        <w:tabs>
          <w:tab w:val="left" w:pos="776"/>
        </w:tabs>
        <w:kinsoku w:val="0"/>
        <w:overflowPunct w:val="0"/>
        <w:spacing w:before="158"/>
        <w:rPr>
          <w:sz w:val="28"/>
          <w:szCs w:val="28"/>
        </w:rPr>
      </w:pPr>
      <w:r>
        <w:rPr>
          <w:sz w:val="28"/>
          <w:szCs w:val="28"/>
        </w:rPr>
        <w:t>otherwise</w:t>
      </w:r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>ordered</w:t>
      </w:r>
      <w:r>
        <w:rPr>
          <w:spacing w:val="26"/>
          <w:sz w:val="28"/>
          <w:szCs w:val="28"/>
        </w:rPr>
        <w:t xml:space="preserve"> </w:t>
      </w:r>
      <w:r>
        <w:rPr>
          <w:sz w:val="28"/>
          <w:szCs w:val="28"/>
        </w:rPr>
        <w:t>by</w:t>
      </w:r>
      <w:r>
        <w:rPr>
          <w:spacing w:val="23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  <w:r>
        <w:rPr>
          <w:spacing w:val="27"/>
          <w:sz w:val="28"/>
          <w:szCs w:val="28"/>
        </w:rPr>
        <w:t xml:space="preserve"> </w:t>
      </w:r>
      <w:r>
        <w:rPr>
          <w:sz w:val="28"/>
          <w:szCs w:val="28"/>
        </w:rPr>
        <w:t>court</w:t>
      </w:r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>or</w:t>
      </w:r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>permitted</w:t>
      </w:r>
      <w:r>
        <w:rPr>
          <w:spacing w:val="26"/>
          <w:sz w:val="28"/>
          <w:szCs w:val="28"/>
        </w:rPr>
        <w:t xml:space="preserve"> </w:t>
      </w:r>
      <w:r>
        <w:rPr>
          <w:sz w:val="28"/>
          <w:szCs w:val="28"/>
        </w:rPr>
        <w:t>in</w:t>
      </w:r>
      <w:r>
        <w:rPr>
          <w:spacing w:val="26"/>
          <w:sz w:val="28"/>
          <w:szCs w:val="28"/>
        </w:rPr>
        <w:t xml:space="preserve"> </w:t>
      </w:r>
      <w:r>
        <w:rPr>
          <w:sz w:val="28"/>
          <w:szCs w:val="28"/>
        </w:rPr>
        <w:t>writing</w:t>
      </w:r>
      <w:r>
        <w:rPr>
          <w:spacing w:val="26"/>
          <w:sz w:val="28"/>
          <w:szCs w:val="28"/>
        </w:rPr>
        <w:t xml:space="preserve"> </w:t>
      </w:r>
      <w:r>
        <w:rPr>
          <w:sz w:val="28"/>
          <w:szCs w:val="28"/>
        </w:rPr>
        <w:t>by</w:t>
      </w:r>
      <w:r>
        <w:rPr>
          <w:spacing w:val="23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>Designating</w:t>
      </w:r>
      <w:r>
        <w:rPr>
          <w:spacing w:val="26"/>
          <w:sz w:val="28"/>
          <w:szCs w:val="28"/>
        </w:rPr>
        <w:t xml:space="preserve"> </w:t>
      </w:r>
      <w:r>
        <w:rPr>
          <w:sz w:val="28"/>
          <w:szCs w:val="28"/>
        </w:rPr>
        <w:t>Party,</w:t>
      </w:r>
      <w:r>
        <w:rPr>
          <w:spacing w:val="26"/>
          <w:sz w:val="28"/>
          <w:szCs w:val="28"/>
        </w:rPr>
        <w:t xml:space="preserve"> </w:t>
      </w:r>
      <w:r>
        <w:rPr>
          <w:sz w:val="28"/>
          <w:szCs w:val="28"/>
        </w:rPr>
        <w:t>a</w:t>
      </w:r>
    </w:p>
    <w:p w14:paraId="70DB74BF" w14:textId="77777777" w:rsidR="008A6772" w:rsidRDefault="008A6772">
      <w:pPr>
        <w:pStyle w:val="ListParagraph"/>
        <w:numPr>
          <w:ilvl w:val="0"/>
          <w:numId w:val="12"/>
        </w:numPr>
        <w:tabs>
          <w:tab w:val="left" w:pos="776"/>
          <w:tab w:val="left" w:pos="2256"/>
          <w:tab w:val="left" w:pos="3187"/>
          <w:tab w:val="left" w:pos="4010"/>
          <w:tab w:val="left" w:pos="5257"/>
          <w:tab w:val="left" w:pos="5999"/>
          <w:tab w:val="left" w:pos="7667"/>
          <w:tab w:val="left" w:pos="8242"/>
          <w:tab w:val="left" w:pos="9080"/>
        </w:tabs>
        <w:kinsoku w:val="0"/>
        <w:overflowPunct w:val="0"/>
        <w:spacing w:before="158"/>
        <w:rPr>
          <w:sz w:val="28"/>
          <w:szCs w:val="28"/>
        </w:rPr>
      </w:pPr>
      <w:r>
        <w:rPr>
          <w:sz w:val="28"/>
          <w:szCs w:val="28"/>
        </w:rPr>
        <w:t>Receiving</w:t>
      </w:r>
      <w:r>
        <w:rPr>
          <w:sz w:val="28"/>
          <w:szCs w:val="28"/>
        </w:rPr>
        <w:tab/>
        <w:t>Party</w:t>
      </w:r>
      <w:r>
        <w:rPr>
          <w:sz w:val="28"/>
          <w:szCs w:val="28"/>
        </w:rPr>
        <w:tab/>
        <w:t>may</w:t>
      </w:r>
      <w:r>
        <w:rPr>
          <w:sz w:val="28"/>
          <w:szCs w:val="28"/>
        </w:rPr>
        <w:tab/>
        <w:t>disclose</w:t>
      </w:r>
      <w:r>
        <w:rPr>
          <w:sz w:val="28"/>
          <w:szCs w:val="28"/>
        </w:rPr>
        <w:tab/>
        <w:t>any</w:t>
      </w:r>
      <w:r>
        <w:rPr>
          <w:sz w:val="28"/>
          <w:szCs w:val="28"/>
        </w:rPr>
        <w:tab/>
        <w:t>information</w:t>
      </w:r>
      <w:r>
        <w:rPr>
          <w:sz w:val="28"/>
          <w:szCs w:val="28"/>
        </w:rPr>
        <w:tab/>
        <w:t>or</w:t>
      </w:r>
      <w:r>
        <w:rPr>
          <w:sz w:val="28"/>
          <w:szCs w:val="28"/>
        </w:rPr>
        <w:tab/>
        <w:t>item</w:t>
      </w:r>
      <w:r>
        <w:rPr>
          <w:sz w:val="28"/>
          <w:szCs w:val="28"/>
        </w:rPr>
        <w:tab/>
        <w:t>designated</w:t>
      </w:r>
    </w:p>
    <w:p w14:paraId="2E1AB774" w14:textId="77777777" w:rsidR="008A6772" w:rsidRDefault="008A6772">
      <w:pPr>
        <w:pStyle w:val="ListParagraph"/>
        <w:numPr>
          <w:ilvl w:val="0"/>
          <w:numId w:val="12"/>
        </w:numPr>
        <w:tabs>
          <w:tab w:val="left" w:pos="776"/>
        </w:tabs>
        <w:kinsoku w:val="0"/>
        <w:overflowPunct w:val="0"/>
        <w:spacing w:before="158"/>
        <w:rPr>
          <w:sz w:val="28"/>
          <w:szCs w:val="28"/>
        </w:rPr>
      </w:pPr>
      <w:r>
        <w:rPr>
          <w:sz w:val="28"/>
          <w:szCs w:val="28"/>
        </w:rPr>
        <w:t>“CONFIDENTIAL” only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to:</w:t>
      </w:r>
    </w:p>
    <w:p w14:paraId="51FC9E8D" w14:textId="77777777" w:rsidR="008A6772" w:rsidRDefault="008A6772">
      <w:pPr>
        <w:pStyle w:val="ListParagraph"/>
        <w:numPr>
          <w:ilvl w:val="0"/>
          <w:numId w:val="12"/>
        </w:numPr>
        <w:tabs>
          <w:tab w:val="left" w:pos="1856"/>
          <w:tab w:val="left" w:pos="2388"/>
        </w:tabs>
        <w:kinsoku w:val="0"/>
        <w:overflowPunct w:val="0"/>
        <w:spacing w:before="158"/>
        <w:ind w:left="1856" w:hanging="1738"/>
        <w:rPr>
          <w:sz w:val="28"/>
          <w:szCs w:val="28"/>
        </w:rPr>
      </w:pPr>
      <w:bookmarkStart w:id="24" w:name="(a)  the Receiving Party’s Outside Couns"/>
      <w:bookmarkEnd w:id="24"/>
      <w:r>
        <w:rPr>
          <w:sz w:val="28"/>
          <w:szCs w:val="28"/>
        </w:rPr>
        <w:t>(a)</w:t>
      </w:r>
      <w:r>
        <w:rPr>
          <w:sz w:val="28"/>
          <w:szCs w:val="28"/>
        </w:rPr>
        <w:tab/>
        <w:t>the</w:t>
      </w:r>
      <w:r>
        <w:rPr>
          <w:spacing w:val="38"/>
          <w:sz w:val="28"/>
          <w:szCs w:val="28"/>
        </w:rPr>
        <w:t xml:space="preserve"> </w:t>
      </w:r>
      <w:r>
        <w:rPr>
          <w:sz w:val="28"/>
          <w:szCs w:val="28"/>
        </w:rPr>
        <w:t>Receiving</w:t>
      </w:r>
      <w:r>
        <w:rPr>
          <w:spacing w:val="39"/>
          <w:sz w:val="28"/>
          <w:szCs w:val="28"/>
        </w:rPr>
        <w:t xml:space="preserve"> </w:t>
      </w:r>
      <w:r>
        <w:rPr>
          <w:sz w:val="28"/>
          <w:szCs w:val="28"/>
        </w:rPr>
        <w:t>Party’s</w:t>
      </w:r>
      <w:r>
        <w:rPr>
          <w:spacing w:val="39"/>
          <w:sz w:val="28"/>
          <w:szCs w:val="28"/>
        </w:rPr>
        <w:t xml:space="preserve"> </w:t>
      </w:r>
      <w:r>
        <w:rPr>
          <w:sz w:val="28"/>
          <w:szCs w:val="28"/>
        </w:rPr>
        <w:t>Outside</w:t>
      </w:r>
      <w:r>
        <w:rPr>
          <w:spacing w:val="36"/>
          <w:sz w:val="28"/>
          <w:szCs w:val="28"/>
        </w:rPr>
        <w:t xml:space="preserve"> </w:t>
      </w:r>
      <w:r>
        <w:rPr>
          <w:sz w:val="28"/>
          <w:szCs w:val="28"/>
        </w:rPr>
        <w:t>Counsel</w:t>
      </w:r>
      <w:r>
        <w:rPr>
          <w:spacing w:val="39"/>
          <w:sz w:val="28"/>
          <w:szCs w:val="28"/>
        </w:rPr>
        <w:t xml:space="preserve"> </w:t>
      </w:r>
      <w:r>
        <w:rPr>
          <w:sz w:val="28"/>
          <w:szCs w:val="28"/>
        </w:rPr>
        <w:t>of</w:t>
      </w:r>
      <w:r>
        <w:rPr>
          <w:spacing w:val="38"/>
          <w:sz w:val="28"/>
          <w:szCs w:val="28"/>
        </w:rPr>
        <w:t xml:space="preserve"> </w:t>
      </w:r>
      <w:r>
        <w:rPr>
          <w:sz w:val="28"/>
          <w:szCs w:val="28"/>
        </w:rPr>
        <w:t>Record</w:t>
      </w:r>
      <w:r>
        <w:rPr>
          <w:spacing w:val="39"/>
          <w:sz w:val="28"/>
          <w:szCs w:val="28"/>
        </w:rPr>
        <w:t xml:space="preserve"> </w:t>
      </w:r>
      <w:r>
        <w:rPr>
          <w:sz w:val="28"/>
          <w:szCs w:val="28"/>
        </w:rPr>
        <w:t>in</w:t>
      </w:r>
      <w:r>
        <w:rPr>
          <w:spacing w:val="37"/>
          <w:sz w:val="28"/>
          <w:szCs w:val="28"/>
        </w:rPr>
        <w:t xml:space="preserve"> </w:t>
      </w:r>
      <w:r>
        <w:rPr>
          <w:sz w:val="28"/>
          <w:szCs w:val="28"/>
        </w:rPr>
        <w:t>this</w:t>
      </w:r>
      <w:r>
        <w:rPr>
          <w:spacing w:val="37"/>
          <w:sz w:val="28"/>
          <w:szCs w:val="28"/>
        </w:rPr>
        <w:t xml:space="preserve"> </w:t>
      </w:r>
      <w:r>
        <w:rPr>
          <w:sz w:val="28"/>
          <w:szCs w:val="28"/>
        </w:rPr>
        <w:t>Action,</w:t>
      </w:r>
      <w:r>
        <w:rPr>
          <w:spacing w:val="35"/>
          <w:sz w:val="28"/>
          <w:szCs w:val="28"/>
        </w:rPr>
        <w:t xml:space="preserve"> </w:t>
      </w:r>
      <w:r>
        <w:rPr>
          <w:sz w:val="28"/>
          <w:szCs w:val="28"/>
        </w:rPr>
        <w:t>as</w:t>
      </w:r>
    </w:p>
    <w:p w14:paraId="635B7704" w14:textId="77777777" w:rsidR="008A6772" w:rsidRDefault="008A6772">
      <w:pPr>
        <w:pStyle w:val="ListParagraph"/>
        <w:numPr>
          <w:ilvl w:val="0"/>
          <w:numId w:val="12"/>
        </w:numPr>
        <w:tabs>
          <w:tab w:val="left" w:pos="777"/>
        </w:tabs>
        <w:kinsoku w:val="0"/>
        <w:overflowPunct w:val="0"/>
        <w:spacing w:before="158"/>
        <w:rPr>
          <w:sz w:val="28"/>
          <w:szCs w:val="28"/>
        </w:rPr>
      </w:pPr>
      <w:r>
        <w:rPr>
          <w:sz w:val="28"/>
          <w:szCs w:val="28"/>
        </w:rPr>
        <w:t>well</w:t>
      </w:r>
      <w:r>
        <w:rPr>
          <w:spacing w:val="53"/>
          <w:sz w:val="28"/>
          <w:szCs w:val="28"/>
        </w:rPr>
        <w:t xml:space="preserve"> </w:t>
      </w:r>
      <w:r>
        <w:rPr>
          <w:sz w:val="28"/>
          <w:szCs w:val="28"/>
        </w:rPr>
        <w:t>as</w:t>
      </w:r>
      <w:r>
        <w:rPr>
          <w:spacing w:val="53"/>
          <w:sz w:val="28"/>
          <w:szCs w:val="28"/>
        </w:rPr>
        <w:t xml:space="preserve"> </w:t>
      </w:r>
      <w:r>
        <w:rPr>
          <w:sz w:val="28"/>
          <w:szCs w:val="28"/>
        </w:rPr>
        <w:t>employees</w:t>
      </w:r>
      <w:r>
        <w:rPr>
          <w:spacing w:val="53"/>
          <w:sz w:val="28"/>
          <w:szCs w:val="28"/>
        </w:rPr>
        <w:t xml:space="preserve"> </w:t>
      </w:r>
      <w:r>
        <w:rPr>
          <w:sz w:val="28"/>
          <w:szCs w:val="28"/>
        </w:rPr>
        <w:t>of</w:t>
      </w:r>
      <w:r>
        <w:rPr>
          <w:spacing w:val="52"/>
          <w:sz w:val="28"/>
          <w:szCs w:val="28"/>
        </w:rPr>
        <w:t xml:space="preserve"> </w:t>
      </w:r>
      <w:r>
        <w:rPr>
          <w:sz w:val="28"/>
          <w:szCs w:val="28"/>
        </w:rPr>
        <w:t>said</w:t>
      </w:r>
      <w:r>
        <w:rPr>
          <w:spacing w:val="53"/>
          <w:sz w:val="28"/>
          <w:szCs w:val="28"/>
        </w:rPr>
        <w:t xml:space="preserve"> </w:t>
      </w:r>
      <w:r>
        <w:rPr>
          <w:sz w:val="28"/>
          <w:szCs w:val="28"/>
        </w:rPr>
        <w:t>Outside</w:t>
      </w:r>
      <w:r>
        <w:rPr>
          <w:spacing w:val="52"/>
          <w:sz w:val="28"/>
          <w:szCs w:val="28"/>
        </w:rPr>
        <w:t xml:space="preserve"> </w:t>
      </w:r>
      <w:r>
        <w:rPr>
          <w:sz w:val="28"/>
          <w:szCs w:val="28"/>
        </w:rPr>
        <w:t>Counsel</w:t>
      </w:r>
      <w:r>
        <w:rPr>
          <w:spacing w:val="51"/>
          <w:sz w:val="28"/>
          <w:szCs w:val="28"/>
        </w:rPr>
        <w:t xml:space="preserve"> </w:t>
      </w:r>
      <w:r>
        <w:rPr>
          <w:sz w:val="28"/>
          <w:szCs w:val="28"/>
        </w:rPr>
        <w:t>of</w:t>
      </w:r>
      <w:r>
        <w:rPr>
          <w:spacing w:val="52"/>
          <w:sz w:val="28"/>
          <w:szCs w:val="28"/>
        </w:rPr>
        <w:t xml:space="preserve"> </w:t>
      </w:r>
      <w:r>
        <w:rPr>
          <w:sz w:val="28"/>
          <w:szCs w:val="28"/>
        </w:rPr>
        <w:t>Record</w:t>
      </w:r>
      <w:r>
        <w:rPr>
          <w:spacing w:val="51"/>
          <w:sz w:val="28"/>
          <w:szCs w:val="28"/>
        </w:rPr>
        <w:t xml:space="preserve"> </w:t>
      </w:r>
      <w:r>
        <w:rPr>
          <w:sz w:val="28"/>
          <w:szCs w:val="28"/>
        </w:rPr>
        <w:t>to</w:t>
      </w:r>
      <w:r>
        <w:rPr>
          <w:spacing w:val="53"/>
          <w:sz w:val="28"/>
          <w:szCs w:val="28"/>
        </w:rPr>
        <w:t xml:space="preserve"> </w:t>
      </w:r>
      <w:r>
        <w:rPr>
          <w:sz w:val="28"/>
          <w:szCs w:val="28"/>
        </w:rPr>
        <w:t>whom</w:t>
      </w:r>
      <w:r>
        <w:rPr>
          <w:spacing w:val="47"/>
          <w:sz w:val="28"/>
          <w:szCs w:val="28"/>
        </w:rPr>
        <w:t xml:space="preserve"> </w:t>
      </w:r>
      <w:r>
        <w:rPr>
          <w:sz w:val="28"/>
          <w:szCs w:val="28"/>
        </w:rPr>
        <w:t>it</w:t>
      </w:r>
      <w:r>
        <w:rPr>
          <w:spacing w:val="53"/>
          <w:sz w:val="28"/>
          <w:szCs w:val="28"/>
        </w:rPr>
        <w:t xml:space="preserve"> </w:t>
      </w:r>
      <w:r>
        <w:rPr>
          <w:sz w:val="28"/>
          <w:szCs w:val="28"/>
        </w:rPr>
        <w:t>is</w:t>
      </w:r>
      <w:r>
        <w:rPr>
          <w:spacing w:val="53"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reasonably</w:t>
      </w:r>
      <w:proofErr w:type="gramEnd"/>
    </w:p>
    <w:p w14:paraId="46F1AE97" w14:textId="77777777" w:rsidR="008A6772" w:rsidRDefault="008A6772">
      <w:pPr>
        <w:pStyle w:val="ListParagraph"/>
        <w:numPr>
          <w:ilvl w:val="0"/>
          <w:numId w:val="12"/>
        </w:numPr>
        <w:tabs>
          <w:tab w:val="left" w:pos="777"/>
        </w:tabs>
        <w:kinsoku w:val="0"/>
        <w:overflowPunct w:val="0"/>
        <w:spacing w:before="158"/>
        <w:rPr>
          <w:sz w:val="28"/>
          <w:szCs w:val="28"/>
        </w:rPr>
      </w:pPr>
      <w:r>
        <w:rPr>
          <w:sz w:val="28"/>
          <w:szCs w:val="28"/>
        </w:rPr>
        <w:t>necessary to disclose the information for this</w:t>
      </w:r>
      <w:r>
        <w:rPr>
          <w:spacing w:val="-16"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Action;</w:t>
      </w:r>
      <w:proofErr w:type="gramEnd"/>
    </w:p>
    <w:p w14:paraId="40C3C467" w14:textId="77777777" w:rsidR="008A6772" w:rsidRDefault="008A6772">
      <w:pPr>
        <w:pStyle w:val="ListParagraph"/>
        <w:numPr>
          <w:ilvl w:val="0"/>
          <w:numId w:val="12"/>
        </w:numPr>
        <w:tabs>
          <w:tab w:val="left" w:pos="777"/>
        </w:tabs>
        <w:kinsoku w:val="0"/>
        <w:overflowPunct w:val="0"/>
        <w:spacing w:before="158"/>
        <w:rPr>
          <w:sz w:val="28"/>
          <w:szCs w:val="28"/>
        </w:rPr>
        <w:sectPr w:rsidR="008A6772">
          <w:pgSz w:w="12240" w:h="15840"/>
          <w:pgMar w:top="0" w:right="320" w:bottom="820" w:left="1240" w:header="0" w:footer="638" w:gutter="0"/>
          <w:cols w:space="720"/>
          <w:noEndnote/>
        </w:sectPr>
      </w:pPr>
    </w:p>
    <w:p w14:paraId="31526C53" w14:textId="3C3AE023" w:rsidR="008A6772" w:rsidRDefault="00A875E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5648" behindDoc="1" locked="0" layoutInCell="0" allowOverlap="1" wp14:anchorId="1EBB8D14" wp14:editId="534FECC3">
                <wp:simplePos x="0" y="0"/>
                <wp:positionH relativeFrom="page">
                  <wp:posOffset>1137920</wp:posOffset>
                </wp:positionH>
                <wp:positionV relativeFrom="page">
                  <wp:posOffset>-4445</wp:posOffset>
                </wp:positionV>
                <wp:extent cx="47625" cy="10067290"/>
                <wp:effectExtent l="0" t="0" r="0" b="0"/>
                <wp:wrapNone/>
                <wp:docPr id="1918019148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625" cy="10067290"/>
                          <a:chOff x="1792" y="-7"/>
                          <a:chExt cx="75" cy="15854"/>
                        </a:xfrm>
                      </wpg:grpSpPr>
                      <wps:wsp>
                        <wps:cNvPr id="1565024689" name="Freeform 43"/>
                        <wps:cNvSpPr>
                          <a:spLocks/>
                        </wps:cNvSpPr>
                        <wps:spPr bwMode="auto">
                          <a:xfrm>
                            <a:off x="1860" y="0"/>
                            <a:ext cx="20" cy="158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5840"/>
                              <a:gd name="T2" fmla="*/ 0 w 20"/>
                              <a:gd name="T3" fmla="*/ 15840 h 158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5840">
                                <a:moveTo>
                                  <a:pt x="0" y="0"/>
                                </a:moveTo>
                                <a:lnTo>
                                  <a:pt x="0" y="1584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5274831" name="Freeform 44"/>
                        <wps:cNvSpPr>
                          <a:spLocks/>
                        </wps:cNvSpPr>
                        <wps:spPr bwMode="auto">
                          <a:xfrm>
                            <a:off x="1800" y="0"/>
                            <a:ext cx="20" cy="158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5840"/>
                              <a:gd name="T2" fmla="*/ 0 w 20"/>
                              <a:gd name="T3" fmla="*/ 15840 h 158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5840">
                                <a:moveTo>
                                  <a:pt x="0" y="0"/>
                                </a:moveTo>
                                <a:lnTo>
                                  <a:pt x="0" y="1584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DD2063" id="Group 42" o:spid="_x0000_s1026" style="position:absolute;margin-left:89.6pt;margin-top:-.35pt;width:3.75pt;height:792.7pt;z-index:-251640832;mso-position-horizontal-relative:page;mso-position-vertical-relative:page" coordorigin="1792,-7" coordsize="75,158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" o:allowincell="f">
                <v:shape id="Freeform 43" o:spid="_x0000_s1027" style="position:absolute;left:1860;width:20;height:15840;visibility:visible;mso-wrap-style:square;v-text-anchor:top" coordsize="20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" path="m,l,15840e" filled="f">
                  <v:path arrowok="t" o:connecttype="custom" o:connectlocs="0,0;0,15840" o:connectangles="0,0"/>
                </v:shape>
                <v:shape id="Freeform 44" o:spid="_x0000_s1028" style="position:absolute;left:1800;width:20;height:15840;visibility:visible;mso-wrap-style:square;v-text-anchor:top" coordsize="20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" path="m,l,15840e" filled="f">
                  <v:path arrowok="t" o:connecttype="custom" o:connectlocs="0,0;0,1584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0" allowOverlap="1" wp14:anchorId="1C1FFE2D" wp14:editId="41ABB448">
                <wp:simplePos x="0" y="0"/>
                <wp:positionH relativeFrom="page">
                  <wp:posOffset>7496810</wp:posOffset>
                </wp:positionH>
                <wp:positionV relativeFrom="page">
                  <wp:posOffset>0</wp:posOffset>
                </wp:positionV>
                <wp:extent cx="12700" cy="10058400"/>
                <wp:effectExtent l="0" t="0" r="0" b="0"/>
                <wp:wrapNone/>
                <wp:docPr id="1453657823" name="Freeform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10058400"/>
                        </a:xfrm>
                        <a:custGeom>
                          <a:avLst/>
                          <a:gdLst>
                            <a:gd name="T0" fmla="*/ 0 w 20"/>
                            <a:gd name="T1" fmla="*/ 0 h 15840"/>
                            <a:gd name="T2" fmla="*/ 0 w 20"/>
                            <a:gd name="T3" fmla="*/ 15840 h 158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" h="15840">
                              <a:moveTo>
                                <a:pt x="0" y="0"/>
                              </a:moveTo>
                              <a:lnTo>
                                <a:pt x="0" y="1584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D93EDC5" id="Freeform 45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90.3pt,0,590.3pt,11in" coordsize="20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" o:allowincell="f" filled="f">
                <v:path arrowok="t" o:connecttype="custom" o:connectlocs="0,0;0,10058400" o:connectangles="0,0"/>
                <w10:wrap anchorx="page" anchory="page"/>
              </v:polyline>
            </w:pict>
          </mc:Fallback>
        </mc:AlternateContent>
      </w:r>
    </w:p>
    <w:p w14:paraId="42127BE0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5A272467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2AAC7011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3453FE30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154B5241" w14:textId="77777777" w:rsidR="008A6772" w:rsidRDefault="008A6772">
      <w:pPr>
        <w:pStyle w:val="BodyText"/>
        <w:kinsoku w:val="0"/>
        <w:overflowPunct w:val="0"/>
        <w:spacing w:before="1"/>
        <w:ind w:left="0" w:firstLine="0"/>
      </w:pPr>
    </w:p>
    <w:p w14:paraId="059F40CA" w14:textId="77777777" w:rsidR="008A6772" w:rsidRDefault="008A6772">
      <w:pPr>
        <w:pStyle w:val="ListParagraph"/>
        <w:numPr>
          <w:ilvl w:val="1"/>
          <w:numId w:val="12"/>
        </w:numPr>
        <w:tabs>
          <w:tab w:val="left" w:pos="1856"/>
          <w:tab w:val="left" w:pos="2398"/>
        </w:tabs>
        <w:kinsoku w:val="0"/>
        <w:overflowPunct w:val="0"/>
        <w:spacing w:before="89"/>
        <w:rPr>
          <w:sz w:val="28"/>
          <w:szCs w:val="28"/>
        </w:rPr>
      </w:pPr>
      <w:bookmarkStart w:id="25" w:name="(b)  the officers, directors, and employ"/>
      <w:bookmarkEnd w:id="25"/>
      <w:r>
        <w:rPr>
          <w:sz w:val="28"/>
          <w:szCs w:val="28"/>
        </w:rPr>
        <w:t>(b)</w:t>
      </w:r>
      <w:r>
        <w:rPr>
          <w:sz w:val="28"/>
          <w:szCs w:val="28"/>
        </w:rPr>
        <w:tab/>
        <w:t xml:space="preserve">the officers, directors, </w:t>
      </w:r>
      <w:proofErr w:type="gramStart"/>
      <w:r>
        <w:rPr>
          <w:sz w:val="28"/>
          <w:szCs w:val="28"/>
        </w:rPr>
        <w:t>and  employees</w:t>
      </w:r>
      <w:proofErr w:type="gramEnd"/>
      <w:r>
        <w:rPr>
          <w:sz w:val="28"/>
          <w:szCs w:val="28"/>
        </w:rPr>
        <w:t xml:space="preserve">  (including  House Counsel)</w:t>
      </w:r>
      <w:r>
        <w:rPr>
          <w:spacing w:val="62"/>
          <w:sz w:val="28"/>
          <w:szCs w:val="28"/>
        </w:rPr>
        <w:t xml:space="preserve"> </w:t>
      </w:r>
      <w:r>
        <w:rPr>
          <w:sz w:val="28"/>
          <w:szCs w:val="28"/>
        </w:rPr>
        <w:t>of</w:t>
      </w:r>
    </w:p>
    <w:p w14:paraId="49852933" w14:textId="77777777" w:rsidR="008A6772" w:rsidRDefault="008A6772">
      <w:pPr>
        <w:pStyle w:val="ListParagraph"/>
        <w:numPr>
          <w:ilvl w:val="1"/>
          <w:numId w:val="12"/>
        </w:numPr>
        <w:tabs>
          <w:tab w:val="left" w:pos="777"/>
        </w:tabs>
        <w:kinsoku w:val="0"/>
        <w:overflowPunct w:val="0"/>
        <w:ind w:left="776" w:hanging="538"/>
        <w:rPr>
          <w:sz w:val="28"/>
          <w:szCs w:val="28"/>
        </w:rPr>
      </w:pPr>
      <w:r>
        <w:rPr>
          <w:sz w:val="28"/>
          <w:szCs w:val="28"/>
        </w:rPr>
        <w:t>the Receiving Party to whom disclosure is reasonably necessary for this</w:t>
      </w:r>
      <w:r>
        <w:rPr>
          <w:spacing w:val="-24"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Action;</w:t>
      </w:r>
      <w:proofErr w:type="gramEnd"/>
    </w:p>
    <w:p w14:paraId="148A5CA0" w14:textId="77777777" w:rsidR="008A6772" w:rsidRDefault="008A6772">
      <w:pPr>
        <w:pStyle w:val="ListParagraph"/>
        <w:numPr>
          <w:ilvl w:val="1"/>
          <w:numId w:val="12"/>
        </w:numPr>
        <w:tabs>
          <w:tab w:val="left" w:pos="1856"/>
          <w:tab w:val="left" w:pos="2397"/>
        </w:tabs>
        <w:kinsoku w:val="0"/>
        <w:overflowPunct w:val="0"/>
        <w:rPr>
          <w:sz w:val="28"/>
          <w:szCs w:val="28"/>
        </w:rPr>
      </w:pPr>
      <w:bookmarkStart w:id="26" w:name="(c)  Experts (as defined in this Order) "/>
      <w:bookmarkEnd w:id="26"/>
      <w:r>
        <w:rPr>
          <w:sz w:val="28"/>
          <w:szCs w:val="28"/>
        </w:rPr>
        <w:t>(c)</w:t>
      </w:r>
      <w:r>
        <w:rPr>
          <w:sz w:val="28"/>
          <w:szCs w:val="28"/>
        </w:rPr>
        <w:tab/>
        <w:t>Experts</w:t>
      </w:r>
      <w:r>
        <w:rPr>
          <w:spacing w:val="44"/>
          <w:sz w:val="28"/>
          <w:szCs w:val="28"/>
        </w:rPr>
        <w:t xml:space="preserve"> </w:t>
      </w:r>
      <w:r>
        <w:rPr>
          <w:sz w:val="28"/>
          <w:szCs w:val="28"/>
        </w:rPr>
        <w:t>(as</w:t>
      </w:r>
      <w:r>
        <w:rPr>
          <w:spacing w:val="42"/>
          <w:sz w:val="28"/>
          <w:szCs w:val="28"/>
        </w:rPr>
        <w:t xml:space="preserve"> </w:t>
      </w:r>
      <w:r>
        <w:rPr>
          <w:sz w:val="28"/>
          <w:szCs w:val="28"/>
        </w:rPr>
        <w:t>defined</w:t>
      </w:r>
      <w:r>
        <w:rPr>
          <w:spacing w:val="44"/>
          <w:sz w:val="28"/>
          <w:szCs w:val="28"/>
        </w:rPr>
        <w:t xml:space="preserve"> </w:t>
      </w:r>
      <w:r>
        <w:rPr>
          <w:sz w:val="28"/>
          <w:szCs w:val="28"/>
        </w:rPr>
        <w:t>in</w:t>
      </w:r>
      <w:r>
        <w:rPr>
          <w:spacing w:val="44"/>
          <w:sz w:val="28"/>
          <w:szCs w:val="28"/>
        </w:rPr>
        <w:t xml:space="preserve"> </w:t>
      </w:r>
      <w:r>
        <w:rPr>
          <w:sz w:val="28"/>
          <w:szCs w:val="28"/>
        </w:rPr>
        <w:t>this</w:t>
      </w:r>
      <w:r>
        <w:rPr>
          <w:spacing w:val="44"/>
          <w:sz w:val="28"/>
          <w:szCs w:val="28"/>
        </w:rPr>
        <w:t xml:space="preserve"> </w:t>
      </w:r>
      <w:r>
        <w:rPr>
          <w:sz w:val="28"/>
          <w:szCs w:val="28"/>
        </w:rPr>
        <w:t>Order)</w:t>
      </w:r>
      <w:r>
        <w:rPr>
          <w:spacing w:val="43"/>
          <w:sz w:val="28"/>
          <w:szCs w:val="28"/>
        </w:rPr>
        <w:t xml:space="preserve"> </w:t>
      </w:r>
      <w:r>
        <w:rPr>
          <w:sz w:val="28"/>
          <w:szCs w:val="28"/>
        </w:rPr>
        <w:t>of</w:t>
      </w:r>
      <w:r>
        <w:rPr>
          <w:spacing w:val="43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  <w:r>
        <w:rPr>
          <w:spacing w:val="43"/>
          <w:sz w:val="28"/>
          <w:szCs w:val="28"/>
        </w:rPr>
        <w:t xml:space="preserve"> </w:t>
      </w:r>
      <w:r>
        <w:rPr>
          <w:sz w:val="28"/>
          <w:szCs w:val="28"/>
        </w:rPr>
        <w:t>Receiving</w:t>
      </w:r>
      <w:r>
        <w:rPr>
          <w:spacing w:val="44"/>
          <w:sz w:val="28"/>
          <w:szCs w:val="28"/>
        </w:rPr>
        <w:t xml:space="preserve"> </w:t>
      </w:r>
      <w:r>
        <w:rPr>
          <w:sz w:val="28"/>
          <w:szCs w:val="28"/>
        </w:rPr>
        <w:t>Party</w:t>
      </w:r>
      <w:r>
        <w:rPr>
          <w:spacing w:val="42"/>
          <w:sz w:val="28"/>
          <w:szCs w:val="28"/>
        </w:rPr>
        <w:t xml:space="preserve"> </w:t>
      </w:r>
      <w:r>
        <w:rPr>
          <w:sz w:val="28"/>
          <w:szCs w:val="28"/>
        </w:rPr>
        <w:t>to</w:t>
      </w:r>
      <w:r>
        <w:rPr>
          <w:spacing w:val="44"/>
          <w:sz w:val="28"/>
          <w:szCs w:val="28"/>
        </w:rPr>
        <w:t xml:space="preserve"> </w:t>
      </w:r>
      <w:r>
        <w:rPr>
          <w:sz w:val="28"/>
          <w:szCs w:val="28"/>
        </w:rPr>
        <w:t>whom</w:t>
      </w:r>
    </w:p>
    <w:p w14:paraId="1B102A76" w14:textId="77777777" w:rsidR="008A6772" w:rsidRDefault="008A6772">
      <w:pPr>
        <w:pStyle w:val="ListParagraph"/>
        <w:numPr>
          <w:ilvl w:val="1"/>
          <w:numId w:val="12"/>
        </w:numPr>
        <w:tabs>
          <w:tab w:val="left" w:pos="777"/>
        </w:tabs>
        <w:kinsoku w:val="0"/>
        <w:overflowPunct w:val="0"/>
        <w:ind w:left="776" w:hanging="538"/>
        <w:rPr>
          <w:sz w:val="28"/>
          <w:szCs w:val="28"/>
        </w:rPr>
      </w:pPr>
      <w:proofErr w:type="gramStart"/>
      <w:r>
        <w:rPr>
          <w:sz w:val="28"/>
          <w:szCs w:val="28"/>
        </w:rPr>
        <w:t>disclosure  is</w:t>
      </w:r>
      <w:proofErr w:type="gramEnd"/>
      <w:r>
        <w:rPr>
          <w:sz w:val="28"/>
          <w:szCs w:val="28"/>
        </w:rPr>
        <w:t xml:space="preserve">  reasonably  necessary  for  this  Action  and  who  have  signed     </w:t>
      </w:r>
      <w:r>
        <w:rPr>
          <w:spacing w:val="55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</w:p>
    <w:p w14:paraId="5639BD85" w14:textId="77777777" w:rsidR="008A6772" w:rsidRDefault="008A6772">
      <w:pPr>
        <w:pStyle w:val="ListParagraph"/>
        <w:numPr>
          <w:ilvl w:val="1"/>
          <w:numId w:val="12"/>
        </w:numPr>
        <w:tabs>
          <w:tab w:val="left" w:pos="777"/>
        </w:tabs>
        <w:kinsoku w:val="0"/>
        <w:overflowPunct w:val="0"/>
        <w:ind w:left="776" w:hanging="538"/>
        <w:rPr>
          <w:sz w:val="28"/>
          <w:szCs w:val="28"/>
        </w:rPr>
      </w:pPr>
      <w:r>
        <w:rPr>
          <w:sz w:val="28"/>
          <w:szCs w:val="28"/>
        </w:rPr>
        <w:t>“Acknowledgment and Agreement to Be Bound” (Exhibit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proofErr w:type="gramStart"/>
      <w:r>
        <w:rPr>
          <w:sz w:val="28"/>
          <w:szCs w:val="28"/>
        </w:rPr>
        <w:t>);</w:t>
      </w:r>
      <w:proofErr w:type="gramEnd"/>
    </w:p>
    <w:p w14:paraId="00286A31" w14:textId="77777777" w:rsidR="008A6772" w:rsidRDefault="008A6772">
      <w:pPr>
        <w:pStyle w:val="ListParagraph"/>
        <w:numPr>
          <w:ilvl w:val="1"/>
          <w:numId w:val="12"/>
        </w:numPr>
        <w:tabs>
          <w:tab w:val="left" w:pos="1856"/>
        </w:tabs>
        <w:kinsoku w:val="0"/>
        <w:overflowPunct w:val="0"/>
        <w:rPr>
          <w:sz w:val="28"/>
          <w:szCs w:val="28"/>
        </w:rPr>
      </w:pPr>
      <w:bookmarkStart w:id="27" w:name="(d)  the court and its personnel;"/>
      <w:bookmarkEnd w:id="27"/>
      <w:r>
        <w:rPr>
          <w:sz w:val="28"/>
          <w:szCs w:val="28"/>
        </w:rPr>
        <w:t>(d</w:t>
      </w:r>
      <w:proofErr w:type="gramStart"/>
      <w:r>
        <w:rPr>
          <w:sz w:val="28"/>
          <w:szCs w:val="28"/>
        </w:rPr>
        <w:t>)  the</w:t>
      </w:r>
      <w:proofErr w:type="gramEnd"/>
      <w:r>
        <w:rPr>
          <w:sz w:val="28"/>
          <w:szCs w:val="28"/>
        </w:rPr>
        <w:t xml:space="preserve"> court and its</w:t>
      </w:r>
      <w:r>
        <w:rPr>
          <w:spacing w:val="-12"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personnel;</w:t>
      </w:r>
      <w:proofErr w:type="gramEnd"/>
    </w:p>
    <w:p w14:paraId="297E893B" w14:textId="77777777" w:rsidR="008A6772" w:rsidRDefault="008A6772">
      <w:pPr>
        <w:pStyle w:val="ListParagraph"/>
        <w:numPr>
          <w:ilvl w:val="1"/>
          <w:numId w:val="12"/>
        </w:numPr>
        <w:tabs>
          <w:tab w:val="left" w:pos="1856"/>
        </w:tabs>
        <w:kinsoku w:val="0"/>
        <w:overflowPunct w:val="0"/>
        <w:rPr>
          <w:sz w:val="28"/>
          <w:szCs w:val="28"/>
        </w:rPr>
      </w:pPr>
      <w:bookmarkStart w:id="28" w:name="(e)  court reporters and their staff;"/>
      <w:bookmarkEnd w:id="28"/>
      <w:r>
        <w:rPr>
          <w:sz w:val="28"/>
          <w:szCs w:val="28"/>
        </w:rPr>
        <w:t>(e</w:t>
      </w:r>
      <w:proofErr w:type="gramStart"/>
      <w:r>
        <w:rPr>
          <w:sz w:val="28"/>
          <w:szCs w:val="28"/>
        </w:rPr>
        <w:t>)  court</w:t>
      </w:r>
      <w:proofErr w:type="gramEnd"/>
      <w:r>
        <w:rPr>
          <w:sz w:val="28"/>
          <w:szCs w:val="28"/>
        </w:rPr>
        <w:t xml:space="preserve"> reporters and their</w:t>
      </w:r>
      <w:r>
        <w:rPr>
          <w:spacing w:val="-11"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staff;</w:t>
      </w:r>
      <w:proofErr w:type="gramEnd"/>
    </w:p>
    <w:p w14:paraId="76637572" w14:textId="77777777" w:rsidR="008A6772" w:rsidRDefault="008A6772">
      <w:pPr>
        <w:pStyle w:val="ListParagraph"/>
        <w:numPr>
          <w:ilvl w:val="1"/>
          <w:numId w:val="12"/>
        </w:numPr>
        <w:tabs>
          <w:tab w:val="left" w:pos="1856"/>
          <w:tab w:val="left" w:pos="2371"/>
        </w:tabs>
        <w:kinsoku w:val="0"/>
        <w:overflowPunct w:val="0"/>
        <w:ind w:left="1855" w:hanging="1617"/>
        <w:rPr>
          <w:sz w:val="28"/>
          <w:szCs w:val="28"/>
        </w:rPr>
      </w:pPr>
      <w:bookmarkStart w:id="29" w:name="(f)  professional jury or trial consulta"/>
      <w:bookmarkEnd w:id="29"/>
      <w:r>
        <w:rPr>
          <w:sz w:val="28"/>
          <w:szCs w:val="28"/>
        </w:rPr>
        <w:t>(f)</w:t>
      </w:r>
      <w:r>
        <w:rPr>
          <w:sz w:val="28"/>
          <w:szCs w:val="28"/>
        </w:rPr>
        <w:tab/>
        <w:t>professional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jury</w:t>
      </w:r>
      <w:r>
        <w:rPr>
          <w:spacing w:val="41"/>
          <w:sz w:val="28"/>
          <w:szCs w:val="28"/>
        </w:rPr>
        <w:t xml:space="preserve"> </w:t>
      </w:r>
      <w:r>
        <w:rPr>
          <w:sz w:val="28"/>
          <w:szCs w:val="28"/>
        </w:rPr>
        <w:t>or</w:t>
      </w:r>
      <w:r>
        <w:rPr>
          <w:spacing w:val="44"/>
          <w:sz w:val="28"/>
          <w:szCs w:val="28"/>
        </w:rPr>
        <w:t xml:space="preserve"> </w:t>
      </w:r>
      <w:r>
        <w:rPr>
          <w:sz w:val="28"/>
          <w:szCs w:val="28"/>
        </w:rPr>
        <w:t>trial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consultants,</w:t>
      </w:r>
      <w:r>
        <w:rPr>
          <w:spacing w:val="43"/>
          <w:sz w:val="28"/>
          <w:szCs w:val="28"/>
        </w:rPr>
        <w:t xml:space="preserve"> </w:t>
      </w:r>
      <w:r>
        <w:rPr>
          <w:sz w:val="28"/>
          <w:szCs w:val="28"/>
        </w:rPr>
        <w:t>mock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jurors,</w:t>
      </w:r>
      <w:r>
        <w:rPr>
          <w:spacing w:val="44"/>
          <w:sz w:val="28"/>
          <w:szCs w:val="28"/>
        </w:rPr>
        <w:t xml:space="preserve"> </w:t>
      </w:r>
      <w:r>
        <w:rPr>
          <w:sz w:val="28"/>
          <w:szCs w:val="28"/>
        </w:rPr>
        <w:t>and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Professional</w:t>
      </w:r>
    </w:p>
    <w:p w14:paraId="609D9CE9" w14:textId="77777777" w:rsidR="008A6772" w:rsidRDefault="008A6772">
      <w:pPr>
        <w:pStyle w:val="ListParagraph"/>
        <w:numPr>
          <w:ilvl w:val="1"/>
          <w:numId w:val="12"/>
        </w:numPr>
        <w:tabs>
          <w:tab w:val="left" w:pos="776"/>
        </w:tabs>
        <w:kinsoku w:val="0"/>
        <w:overflowPunct w:val="0"/>
        <w:ind w:left="775" w:hanging="537"/>
        <w:rPr>
          <w:sz w:val="28"/>
          <w:szCs w:val="28"/>
        </w:rPr>
      </w:pPr>
      <w:r>
        <w:rPr>
          <w:sz w:val="28"/>
          <w:szCs w:val="28"/>
        </w:rPr>
        <w:t>Vendors</w:t>
      </w:r>
      <w:r>
        <w:rPr>
          <w:spacing w:val="21"/>
          <w:sz w:val="28"/>
          <w:szCs w:val="28"/>
        </w:rPr>
        <w:t xml:space="preserve"> </w:t>
      </w:r>
      <w:r>
        <w:rPr>
          <w:sz w:val="28"/>
          <w:szCs w:val="28"/>
        </w:rPr>
        <w:t>to</w:t>
      </w:r>
      <w:r>
        <w:rPr>
          <w:spacing w:val="21"/>
          <w:sz w:val="28"/>
          <w:szCs w:val="28"/>
        </w:rPr>
        <w:t xml:space="preserve"> </w:t>
      </w:r>
      <w:r>
        <w:rPr>
          <w:sz w:val="28"/>
          <w:szCs w:val="28"/>
        </w:rPr>
        <w:t>whom</w:t>
      </w:r>
      <w:r>
        <w:rPr>
          <w:spacing w:val="15"/>
          <w:sz w:val="28"/>
          <w:szCs w:val="28"/>
        </w:rPr>
        <w:t xml:space="preserve"> </w:t>
      </w:r>
      <w:r>
        <w:rPr>
          <w:sz w:val="28"/>
          <w:szCs w:val="28"/>
        </w:rPr>
        <w:t>disclosure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is</w:t>
      </w:r>
      <w:r>
        <w:rPr>
          <w:spacing w:val="21"/>
          <w:sz w:val="28"/>
          <w:szCs w:val="28"/>
        </w:rPr>
        <w:t xml:space="preserve"> </w:t>
      </w:r>
      <w:r>
        <w:rPr>
          <w:sz w:val="28"/>
          <w:szCs w:val="28"/>
        </w:rPr>
        <w:t>reasonably</w:t>
      </w:r>
      <w:r>
        <w:rPr>
          <w:spacing w:val="19"/>
          <w:sz w:val="28"/>
          <w:szCs w:val="28"/>
        </w:rPr>
        <w:t xml:space="preserve"> </w:t>
      </w:r>
      <w:r>
        <w:rPr>
          <w:sz w:val="28"/>
          <w:szCs w:val="28"/>
        </w:rPr>
        <w:t>necessary</w:t>
      </w:r>
      <w:r>
        <w:rPr>
          <w:spacing w:val="16"/>
          <w:sz w:val="28"/>
          <w:szCs w:val="28"/>
        </w:rPr>
        <w:t xml:space="preserve"> </w:t>
      </w:r>
      <w:r>
        <w:rPr>
          <w:sz w:val="28"/>
          <w:szCs w:val="28"/>
        </w:rPr>
        <w:t>for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this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Action</w:t>
      </w:r>
      <w:r>
        <w:rPr>
          <w:spacing w:val="21"/>
          <w:sz w:val="28"/>
          <w:szCs w:val="28"/>
        </w:rPr>
        <w:t xml:space="preserve"> </w:t>
      </w:r>
      <w:r>
        <w:rPr>
          <w:sz w:val="28"/>
          <w:szCs w:val="28"/>
        </w:rPr>
        <w:t>and</w:t>
      </w:r>
      <w:r>
        <w:rPr>
          <w:spacing w:val="21"/>
          <w:sz w:val="28"/>
          <w:szCs w:val="28"/>
        </w:rPr>
        <w:t xml:space="preserve"> </w:t>
      </w:r>
      <w:r>
        <w:rPr>
          <w:sz w:val="28"/>
          <w:szCs w:val="28"/>
        </w:rPr>
        <w:t>who</w:t>
      </w:r>
      <w:r>
        <w:rPr>
          <w:spacing w:val="21"/>
          <w:sz w:val="28"/>
          <w:szCs w:val="28"/>
        </w:rPr>
        <w:t xml:space="preserve"> </w:t>
      </w:r>
      <w:r>
        <w:rPr>
          <w:sz w:val="28"/>
          <w:szCs w:val="28"/>
        </w:rPr>
        <w:t>have</w:t>
      </w:r>
    </w:p>
    <w:p w14:paraId="19997249" w14:textId="77777777" w:rsidR="008A6772" w:rsidRDefault="008A6772">
      <w:pPr>
        <w:pStyle w:val="ListParagraph"/>
        <w:numPr>
          <w:ilvl w:val="1"/>
          <w:numId w:val="12"/>
        </w:numPr>
        <w:tabs>
          <w:tab w:val="left" w:pos="776"/>
        </w:tabs>
        <w:kinsoku w:val="0"/>
        <w:overflowPunct w:val="0"/>
        <w:ind w:left="775" w:hanging="657"/>
        <w:rPr>
          <w:sz w:val="28"/>
          <w:szCs w:val="28"/>
        </w:rPr>
      </w:pPr>
      <w:r>
        <w:rPr>
          <w:sz w:val="28"/>
          <w:szCs w:val="28"/>
        </w:rPr>
        <w:t>signed the “Acknowledgment and Agreement to Be Bound” (Exhibit</w:t>
      </w:r>
      <w:r>
        <w:rPr>
          <w:spacing w:val="-24"/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proofErr w:type="gramStart"/>
      <w:r>
        <w:rPr>
          <w:sz w:val="28"/>
          <w:szCs w:val="28"/>
        </w:rPr>
        <w:t>);</w:t>
      </w:r>
      <w:proofErr w:type="gramEnd"/>
    </w:p>
    <w:p w14:paraId="2EC2139E" w14:textId="77777777" w:rsidR="008A6772" w:rsidRDefault="008A6772">
      <w:pPr>
        <w:pStyle w:val="ListParagraph"/>
        <w:numPr>
          <w:ilvl w:val="1"/>
          <w:numId w:val="12"/>
        </w:numPr>
        <w:tabs>
          <w:tab w:val="left" w:pos="1856"/>
        </w:tabs>
        <w:kinsoku w:val="0"/>
        <w:overflowPunct w:val="0"/>
        <w:ind w:hanging="1738"/>
        <w:rPr>
          <w:sz w:val="28"/>
          <w:szCs w:val="28"/>
        </w:rPr>
      </w:pPr>
      <w:bookmarkStart w:id="30" w:name="(g)  the author or recipient of a docume"/>
      <w:bookmarkEnd w:id="30"/>
      <w:r>
        <w:rPr>
          <w:sz w:val="28"/>
          <w:szCs w:val="28"/>
        </w:rPr>
        <w:t xml:space="preserve">(g)   the author or recipient of a document containing the information or  </w:t>
      </w:r>
      <w:r>
        <w:rPr>
          <w:spacing w:val="15"/>
          <w:sz w:val="28"/>
          <w:szCs w:val="28"/>
        </w:rPr>
        <w:t xml:space="preserve"> </w:t>
      </w:r>
      <w:r>
        <w:rPr>
          <w:sz w:val="28"/>
          <w:szCs w:val="28"/>
        </w:rPr>
        <w:t>a</w:t>
      </w:r>
    </w:p>
    <w:p w14:paraId="6677579B" w14:textId="77777777" w:rsidR="008A6772" w:rsidRDefault="008A6772">
      <w:pPr>
        <w:pStyle w:val="ListParagraph"/>
        <w:numPr>
          <w:ilvl w:val="1"/>
          <w:numId w:val="12"/>
        </w:numPr>
        <w:tabs>
          <w:tab w:val="left" w:pos="777"/>
        </w:tabs>
        <w:kinsoku w:val="0"/>
        <w:overflowPunct w:val="0"/>
        <w:ind w:left="776" w:hanging="658"/>
        <w:rPr>
          <w:sz w:val="28"/>
          <w:szCs w:val="28"/>
        </w:rPr>
      </w:pPr>
      <w:r>
        <w:rPr>
          <w:sz w:val="28"/>
          <w:szCs w:val="28"/>
        </w:rPr>
        <w:t xml:space="preserve">custodian or </w:t>
      </w:r>
      <w:proofErr w:type="gramStart"/>
      <w:r>
        <w:rPr>
          <w:sz w:val="28"/>
          <w:szCs w:val="28"/>
        </w:rPr>
        <w:t>other</w:t>
      </w:r>
      <w:proofErr w:type="gramEnd"/>
      <w:r>
        <w:rPr>
          <w:sz w:val="28"/>
          <w:szCs w:val="28"/>
        </w:rPr>
        <w:t xml:space="preserve"> person who otherwise possessed or knew the</w:t>
      </w:r>
      <w:r>
        <w:rPr>
          <w:spacing w:val="-21"/>
          <w:sz w:val="28"/>
          <w:szCs w:val="28"/>
        </w:rPr>
        <w:t xml:space="preserve"> </w:t>
      </w:r>
      <w:r>
        <w:rPr>
          <w:sz w:val="28"/>
          <w:szCs w:val="28"/>
        </w:rPr>
        <w:t>information;</w:t>
      </w:r>
    </w:p>
    <w:p w14:paraId="0B68D2E4" w14:textId="77777777" w:rsidR="008A6772" w:rsidRDefault="008A6772">
      <w:pPr>
        <w:pStyle w:val="ListParagraph"/>
        <w:numPr>
          <w:ilvl w:val="1"/>
          <w:numId w:val="12"/>
        </w:numPr>
        <w:tabs>
          <w:tab w:val="left" w:pos="1856"/>
        </w:tabs>
        <w:kinsoku w:val="0"/>
        <w:overflowPunct w:val="0"/>
        <w:ind w:hanging="1738"/>
        <w:rPr>
          <w:sz w:val="28"/>
          <w:szCs w:val="28"/>
        </w:rPr>
      </w:pPr>
      <w:bookmarkStart w:id="31" w:name="(h)  during their depositions, witnesses"/>
      <w:bookmarkEnd w:id="31"/>
      <w:r>
        <w:rPr>
          <w:sz w:val="28"/>
          <w:szCs w:val="28"/>
        </w:rPr>
        <w:t>(h</w:t>
      </w:r>
      <w:proofErr w:type="gramStart"/>
      <w:r>
        <w:rPr>
          <w:sz w:val="28"/>
          <w:szCs w:val="28"/>
        </w:rPr>
        <w:t>)  during</w:t>
      </w:r>
      <w:proofErr w:type="gramEnd"/>
      <w:r>
        <w:rPr>
          <w:sz w:val="28"/>
          <w:szCs w:val="28"/>
        </w:rPr>
        <w:t xml:space="preserve"> their depositions, </w:t>
      </w:r>
      <w:proofErr w:type="gramStart"/>
      <w:r>
        <w:rPr>
          <w:sz w:val="28"/>
          <w:szCs w:val="28"/>
        </w:rPr>
        <w:t>witnesses ,and</w:t>
      </w:r>
      <w:proofErr w:type="gramEnd"/>
      <w:r>
        <w:rPr>
          <w:sz w:val="28"/>
          <w:szCs w:val="28"/>
        </w:rPr>
        <w:t xml:space="preserve"> attorneys for witnesses, in </w:t>
      </w:r>
      <w:r>
        <w:rPr>
          <w:spacing w:val="35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</w:p>
    <w:p w14:paraId="4F6F38CA" w14:textId="77777777" w:rsidR="008A6772" w:rsidRDefault="008A6772">
      <w:pPr>
        <w:pStyle w:val="ListParagraph"/>
        <w:numPr>
          <w:ilvl w:val="1"/>
          <w:numId w:val="12"/>
        </w:numPr>
        <w:tabs>
          <w:tab w:val="left" w:pos="777"/>
        </w:tabs>
        <w:kinsoku w:val="0"/>
        <w:overflowPunct w:val="0"/>
        <w:ind w:left="776" w:hanging="658"/>
        <w:rPr>
          <w:sz w:val="28"/>
          <w:szCs w:val="28"/>
        </w:rPr>
      </w:pPr>
      <w:r>
        <w:rPr>
          <w:sz w:val="28"/>
          <w:szCs w:val="28"/>
        </w:rPr>
        <w:t xml:space="preserve">Action to whom disclosure is reasonably necessary provided: (1) the </w:t>
      </w:r>
      <w:proofErr w:type="gramStart"/>
      <w:r>
        <w:rPr>
          <w:sz w:val="28"/>
          <w:szCs w:val="28"/>
        </w:rPr>
        <w:t xml:space="preserve">deposing </w:t>
      </w:r>
      <w:r>
        <w:rPr>
          <w:spacing w:val="9"/>
          <w:sz w:val="28"/>
          <w:szCs w:val="28"/>
        </w:rPr>
        <w:t xml:space="preserve"> </w:t>
      </w:r>
      <w:r>
        <w:rPr>
          <w:sz w:val="28"/>
          <w:szCs w:val="28"/>
        </w:rPr>
        <w:t>party</w:t>
      </w:r>
      <w:proofErr w:type="gramEnd"/>
    </w:p>
    <w:p w14:paraId="78E26D8E" w14:textId="77777777" w:rsidR="008A6772" w:rsidRDefault="008A6772">
      <w:pPr>
        <w:pStyle w:val="ListParagraph"/>
        <w:numPr>
          <w:ilvl w:val="1"/>
          <w:numId w:val="12"/>
        </w:numPr>
        <w:tabs>
          <w:tab w:val="left" w:pos="777"/>
        </w:tabs>
        <w:kinsoku w:val="0"/>
        <w:overflowPunct w:val="0"/>
        <w:ind w:left="776" w:hanging="658"/>
        <w:rPr>
          <w:sz w:val="28"/>
          <w:szCs w:val="28"/>
        </w:rPr>
      </w:pPr>
      <w:r>
        <w:rPr>
          <w:sz w:val="28"/>
          <w:szCs w:val="28"/>
        </w:rPr>
        <w:t>requests that the witness sign the form attached as Exhibit 1 hereto; and (2) they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will</w:t>
      </w:r>
    </w:p>
    <w:p w14:paraId="2191C810" w14:textId="77777777" w:rsidR="008A6772" w:rsidRDefault="008A6772">
      <w:pPr>
        <w:pStyle w:val="ListParagraph"/>
        <w:numPr>
          <w:ilvl w:val="1"/>
          <w:numId w:val="12"/>
        </w:numPr>
        <w:tabs>
          <w:tab w:val="left" w:pos="777"/>
        </w:tabs>
        <w:kinsoku w:val="0"/>
        <w:overflowPunct w:val="0"/>
        <w:ind w:left="776" w:hanging="658"/>
        <w:rPr>
          <w:sz w:val="28"/>
          <w:szCs w:val="28"/>
        </w:rPr>
      </w:pPr>
      <w:proofErr w:type="gramStart"/>
      <w:r>
        <w:rPr>
          <w:sz w:val="28"/>
          <w:szCs w:val="28"/>
        </w:rPr>
        <w:t>not  be</w:t>
      </w:r>
      <w:proofErr w:type="gramEnd"/>
      <w:r>
        <w:rPr>
          <w:sz w:val="28"/>
          <w:szCs w:val="28"/>
        </w:rPr>
        <w:t xml:space="preserve">  permitted  to  keep  any  confidential  information  unless  they  sign       </w:t>
      </w:r>
      <w:r>
        <w:rPr>
          <w:spacing w:val="19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</w:p>
    <w:p w14:paraId="70B4E1CE" w14:textId="77777777" w:rsidR="008A6772" w:rsidRDefault="008A6772">
      <w:pPr>
        <w:pStyle w:val="ListParagraph"/>
        <w:numPr>
          <w:ilvl w:val="1"/>
          <w:numId w:val="12"/>
        </w:numPr>
        <w:tabs>
          <w:tab w:val="left" w:pos="777"/>
        </w:tabs>
        <w:kinsoku w:val="0"/>
        <w:overflowPunct w:val="0"/>
        <w:ind w:left="776" w:hanging="658"/>
        <w:rPr>
          <w:sz w:val="28"/>
          <w:szCs w:val="28"/>
        </w:rPr>
      </w:pPr>
      <w:r>
        <w:rPr>
          <w:sz w:val="28"/>
          <w:szCs w:val="28"/>
        </w:rPr>
        <w:t>“</w:t>
      </w:r>
      <w:proofErr w:type="gramStart"/>
      <w:r>
        <w:rPr>
          <w:sz w:val="28"/>
          <w:szCs w:val="28"/>
        </w:rPr>
        <w:t>Acknowledgment  and</w:t>
      </w:r>
      <w:proofErr w:type="gramEnd"/>
      <w:r>
        <w:rPr>
          <w:sz w:val="28"/>
          <w:szCs w:val="28"/>
        </w:rPr>
        <w:t xml:space="preserve">  Agreement  to  Be  Bound”  (Exhibit  A),  unless</w:t>
      </w:r>
      <w:r>
        <w:rPr>
          <w:spacing w:val="53"/>
          <w:sz w:val="28"/>
          <w:szCs w:val="28"/>
        </w:rPr>
        <w:t xml:space="preserve"> </w:t>
      </w:r>
      <w:r>
        <w:rPr>
          <w:sz w:val="28"/>
          <w:szCs w:val="28"/>
        </w:rPr>
        <w:t>otherwise</w:t>
      </w:r>
    </w:p>
    <w:p w14:paraId="66478D6D" w14:textId="77777777" w:rsidR="008A6772" w:rsidRDefault="008A6772">
      <w:pPr>
        <w:pStyle w:val="ListParagraph"/>
        <w:numPr>
          <w:ilvl w:val="1"/>
          <w:numId w:val="12"/>
        </w:numPr>
        <w:tabs>
          <w:tab w:val="left" w:pos="777"/>
        </w:tabs>
        <w:kinsoku w:val="0"/>
        <w:overflowPunct w:val="0"/>
        <w:ind w:left="776" w:hanging="658"/>
        <w:rPr>
          <w:sz w:val="28"/>
          <w:szCs w:val="28"/>
        </w:rPr>
      </w:pPr>
      <w:proofErr w:type="gramStart"/>
      <w:r>
        <w:rPr>
          <w:sz w:val="28"/>
          <w:szCs w:val="28"/>
        </w:rPr>
        <w:t>agreed  by</w:t>
      </w:r>
      <w:proofErr w:type="gramEnd"/>
      <w:r>
        <w:rPr>
          <w:sz w:val="28"/>
          <w:szCs w:val="28"/>
        </w:rPr>
        <w:t xml:space="preserve">  the  Designating  Party  or  ordered  by  the  court.  </w:t>
      </w:r>
      <w:proofErr w:type="gramStart"/>
      <w:r>
        <w:rPr>
          <w:sz w:val="28"/>
          <w:szCs w:val="28"/>
        </w:rPr>
        <w:t>Pages  of</w:t>
      </w:r>
      <w:proofErr w:type="gramEnd"/>
      <w:r>
        <w:rPr>
          <w:spacing w:val="69"/>
          <w:sz w:val="28"/>
          <w:szCs w:val="28"/>
        </w:rPr>
        <w:t xml:space="preserve"> </w:t>
      </w:r>
      <w:r>
        <w:rPr>
          <w:sz w:val="28"/>
          <w:szCs w:val="28"/>
        </w:rPr>
        <w:t>transcribed</w:t>
      </w:r>
    </w:p>
    <w:p w14:paraId="62097685" w14:textId="77777777" w:rsidR="008A6772" w:rsidRDefault="008A6772">
      <w:pPr>
        <w:pStyle w:val="ListParagraph"/>
        <w:numPr>
          <w:ilvl w:val="1"/>
          <w:numId w:val="12"/>
        </w:numPr>
        <w:tabs>
          <w:tab w:val="left" w:pos="777"/>
        </w:tabs>
        <w:kinsoku w:val="0"/>
        <w:overflowPunct w:val="0"/>
        <w:ind w:left="776" w:hanging="658"/>
        <w:rPr>
          <w:sz w:val="28"/>
          <w:szCs w:val="28"/>
        </w:rPr>
      </w:pPr>
      <w:r>
        <w:rPr>
          <w:sz w:val="28"/>
          <w:szCs w:val="28"/>
        </w:rPr>
        <w:t>deposition</w:t>
      </w:r>
      <w:r>
        <w:rPr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>testimony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or</w:t>
      </w:r>
      <w:r>
        <w:rPr>
          <w:spacing w:val="30"/>
          <w:sz w:val="28"/>
          <w:szCs w:val="28"/>
        </w:rPr>
        <w:t xml:space="preserve"> </w:t>
      </w:r>
      <w:r>
        <w:rPr>
          <w:sz w:val="28"/>
          <w:szCs w:val="28"/>
        </w:rPr>
        <w:t>exhibits</w:t>
      </w:r>
      <w:r>
        <w:rPr>
          <w:spacing w:val="31"/>
          <w:sz w:val="28"/>
          <w:szCs w:val="28"/>
        </w:rPr>
        <w:t xml:space="preserve"> </w:t>
      </w:r>
      <w:r>
        <w:rPr>
          <w:sz w:val="28"/>
          <w:szCs w:val="28"/>
        </w:rPr>
        <w:t>to</w:t>
      </w:r>
      <w:r>
        <w:rPr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>depositions</w:t>
      </w:r>
      <w:r>
        <w:rPr>
          <w:spacing w:val="31"/>
          <w:sz w:val="28"/>
          <w:szCs w:val="28"/>
        </w:rPr>
        <w:t xml:space="preserve"> </w:t>
      </w:r>
      <w:r>
        <w:rPr>
          <w:sz w:val="28"/>
          <w:szCs w:val="28"/>
        </w:rPr>
        <w:t>that</w:t>
      </w:r>
      <w:r>
        <w:rPr>
          <w:spacing w:val="31"/>
          <w:sz w:val="28"/>
          <w:szCs w:val="28"/>
        </w:rPr>
        <w:t xml:space="preserve"> </w:t>
      </w:r>
      <w:r>
        <w:rPr>
          <w:sz w:val="28"/>
          <w:szCs w:val="28"/>
        </w:rPr>
        <w:t>reveal</w:t>
      </w:r>
      <w:r>
        <w:rPr>
          <w:spacing w:val="31"/>
          <w:sz w:val="28"/>
          <w:szCs w:val="28"/>
        </w:rPr>
        <w:t xml:space="preserve"> </w:t>
      </w:r>
      <w:r>
        <w:rPr>
          <w:sz w:val="28"/>
          <w:szCs w:val="28"/>
        </w:rPr>
        <w:t>Protected</w:t>
      </w:r>
      <w:r>
        <w:rPr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>Material</w:t>
      </w:r>
      <w:r>
        <w:rPr>
          <w:spacing w:val="31"/>
          <w:sz w:val="28"/>
          <w:szCs w:val="28"/>
        </w:rPr>
        <w:t xml:space="preserve"> </w:t>
      </w:r>
      <w:r>
        <w:rPr>
          <w:sz w:val="28"/>
          <w:szCs w:val="28"/>
        </w:rPr>
        <w:t>may</w:t>
      </w:r>
    </w:p>
    <w:p w14:paraId="2014CA0C" w14:textId="77777777" w:rsidR="008A6772" w:rsidRDefault="008A6772">
      <w:pPr>
        <w:pStyle w:val="ListParagraph"/>
        <w:numPr>
          <w:ilvl w:val="1"/>
          <w:numId w:val="12"/>
        </w:numPr>
        <w:tabs>
          <w:tab w:val="left" w:pos="777"/>
        </w:tabs>
        <w:kinsoku w:val="0"/>
        <w:overflowPunct w:val="0"/>
        <w:ind w:left="776" w:hanging="658"/>
        <w:rPr>
          <w:sz w:val="28"/>
          <w:szCs w:val="28"/>
        </w:rPr>
      </w:pPr>
      <w:r>
        <w:rPr>
          <w:sz w:val="28"/>
          <w:szCs w:val="28"/>
        </w:rPr>
        <w:t>be separately bound by the court reporter and may not be disclosed to anyone</w:t>
      </w:r>
      <w:r>
        <w:rPr>
          <w:spacing w:val="4"/>
          <w:sz w:val="28"/>
          <w:szCs w:val="28"/>
        </w:rPr>
        <w:t xml:space="preserve"> </w:t>
      </w:r>
      <w:r>
        <w:rPr>
          <w:sz w:val="28"/>
          <w:szCs w:val="28"/>
        </w:rPr>
        <w:t>except</w:t>
      </w:r>
    </w:p>
    <w:p w14:paraId="58980041" w14:textId="77777777" w:rsidR="008A6772" w:rsidRDefault="008A6772">
      <w:pPr>
        <w:pStyle w:val="ListParagraph"/>
        <w:numPr>
          <w:ilvl w:val="1"/>
          <w:numId w:val="12"/>
        </w:numPr>
        <w:tabs>
          <w:tab w:val="left" w:pos="777"/>
        </w:tabs>
        <w:kinsoku w:val="0"/>
        <w:overflowPunct w:val="0"/>
        <w:ind w:left="776" w:hanging="658"/>
        <w:rPr>
          <w:sz w:val="28"/>
          <w:szCs w:val="28"/>
        </w:rPr>
      </w:pPr>
      <w:r>
        <w:rPr>
          <w:sz w:val="28"/>
          <w:szCs w:val="28"/>
        </w:rPr>
        <w:t>as permitted under this Stipulated Protective Order;</w:t>
      </w:r>
      <w:r>
        <w:rPr>
          <w:spacing w:val="-22"/>
          <w:sz w:val="28"/>
          <w:szCs w:val="28"/>
        </w:rPr>
        <w:t xml:space="preserve"> </w:t>
      </w:r>
      <w:r>
        <w:rPr>
          <w:sz w:val="28"/>
          <w:szCs w:val="28"/>
        </w:rPr>
        <w:t>and</w:t>
      </w:r>
    </w:p>
    <w:p w14:paraId="5A4EABE8" w14:textId="77777777" w:rsidR="008A6772" w:rsidRDefault="008A6772">
      <w:pPr>
        <w:pStyle w:val="ListParagraph"/>
        <w:numPr>
          <w:ilvl w:val="1"/>
          <w:numId w:val="12"/>
        </w:numPr>
        <w:tabs>
          <w:tab w:val="left" w:pos="1857"/>
          <w:tab w:val="left" w:pos="2379"/>
        </w:tabs>
        <w:kinsoku w:val="0"/>
        <w:overflowPunct w:val="0"/>
        <w:ind w:hanging="1738"/>
        <w:rPr>
          <w:sz w:val="28"/>
          <w:szCs w:val="28"/>
        </w:rPr>
      </w:pPr>
      <w:bookmarkStart w:id="32" w:name="(i)  any mediator or settlement officer,"/>
      <w:bookmarkEnd w:id="32"/>
      <w:r>
        <w:rPr>
          <w:sz w:val="28"/>
          <w:szCs w:val="28"/>
        </w:rPr>
        <w:t>(i)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any  mediator</w:t>
      </w:r>
      <w:proofErr w:type="gramEnd"/>
      <w:r>
        <w:rPr>
          <w:sz w:val="28"/>
          <w:szCs w:val="28"/>
        </w:rPr>
        <w:t xml:space="preserve">  or  settlement  officer, and  their  supporting</w:t>
      </w:r>
      <w:r>
        <w:rPr>
          <w:spacing w:val="30"/>
          <w:sz w:val="28"/>
          <w:szCs w:val="28"/>
        </w:rPr>
        <w:t xml:space="preserve"> </w:t>
      </w:r>
      <w:r>
        <w:rPr>
          <w:sz w:val="28"/>
          <w:szCs w:val="28"/>
        </w:rPr>
        <w:t>personnel,</w:t>
      </w:r>
    </w:p>
    <w:p w14:paraId="1725CB82" w14:textId="77777777" w:rsidR="008A6772" w:rsidRDefault="008A6772">
      <w:pPr>
        <w:pStyle w:val="ListParagraph"/>
        <w:numPr>
          <w:ilvl w:val="1"/>
          <w:numId w:val="12"/>
        </w:numPr>
        <w:tabs>
          <w:tab w:val="left" w:pos="777"/>
        </w:tabs>
        <w:kinsoku w:val="0"/>
        <w:overflowPunct w:val="0"/>
        <w:ind w:left="776" w:hanging="658"/>
        <w:rPr>
          <w:sz w:val="28"/>
          <w:szCs w:val="28"/>
        </w:rPr>
      </w:pPr>
      <w:r>
        <w:rPr>
          <w:sz w:val="28"/>
          <w:szCs w:val="28"/>
        </w:rPr>
        <w:t>mutually agreed upon by any of the parties engaged in settlement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discussions.</w:t>
      </w:r>
    </w:p>
    <w:p w14:paraId="1FFD071B" w14:textId="77777777" w:rsidR="008A6772" w:rsidRDefault="008A6772">
      <w:pPr>
        <w:pStyle w:val="BodyText"/>
        <w:kinsoku w:val="0"/>
        <w:overflowPunct w:val="0"/>
        <w:spacing w:before="194"/>
        <w:ind w:left="118" w:firstLine="0"/>
        <w:rPr>
          <w:sz w:val="24"/>
          <w:szCs w:val="24"/>
        </w:rPr>
      </w:pPr>
      <w:r>
        <w:rPr>
          <w:sz w:val="24"/>
          <w:szCs w:val="24"/>
        </w:rPr>
        <w:t>24</w:t>
      </w:r>
    </w:p>
    <w:p w14:paraId="49065839" w14:textId="77777777" w:rsidR="008A6772" w:rsidRDefault="008A6772">
      <w:pPr>
        <w:pStyle w:val="ListParagraph"/>
        <w:numPr>
          <w:ilvl w:val="0"/>
          <w:numId w:val="11"/>
        </w:numPr>
        <w:tabs>
          <w:tab w:val="left" w:pos="776"/>
          <w:tab w:val="left" w:pos="1495"/>
        </w:tabs>
        <w:kinsoku w:val="0"/>
        <w:overflowPunct w:val="0"/>
        <w:spacing w:before="166"/>
        <w:rPr>
          <w:sz w:val="28"/>
          <w:szCs w:val="28"/>
        </w:rPr>
      </w:pPr>
      <w:r>
        <w:rPr>
          <w:sz w:val="28"/>
          <w:szCs w:val="28"/>
        </w:rPr>
        <w:t>8.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  <w:u w:val="single"/>
        </w:rPr>
        <w:t>PROTECTED  MATERIAL</w:t>
      </w:r>
      <w:proofErr w:type="gramEnd"/>
      <w:r>
        <w:rPr>
          <w:sz w:val="28"/>
          <w:szCs w:val="28"/>
          <w:u w:val="single"/>
        </w:rPr>
        <w:t xml:space="preserve">  SUBPOENAED  OR  ORDERED</w:t>
      </w:r>
      <w:r>
        <w:rPr>
          <w:spacing w:val="-7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PRODUCED</w:t>
      </w:r>
    </w:p>
    <w:p w14:paraId="13734C24" w14:textId="77777777" w:rsidR="008A6772" w:rsidRDefault="008A6772">
      <w:pPr>
        <w:pStyle w:val="ListParagraph"/>
        <w:numPr>
          <w:ilvl w:val="0"/>
          <w:numId w:val="11"/>
        </w:numPr>
        <w:tabs>
          <w:tab w:val="left" w:pos="776"/>
        </w:tabs>
        <w:kinsoku w:val="0"/>
        <w:overflowPunct w:val="0"/>
        <w:spacing w:before="158"/>
        <w:rPr>
          <w:sz w:val="28"/>
          <w:szCs w:val="28"/>
        </w:rPr>
      </w:pPr>
      <w:r>
        <w:rPr>
          <w:sz w:val="28"/>
          <w:szCs w:val="28"/>
          <w:u w:val="single"/>
        </w:rPr>
        <w:t>IN OTHER</w:t>
      </w:r>
      <w:r>
        <w:rPr>
          <w:spacing w:val="-13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LITIGATION</w:t>
      </w:r>
    </w:p>
    <w:p w14:paraId="493CB4DA" w14:textId="77777777" w:rsidR="008A6772" w:rsidRDefault="008A6772">
      <w:pPr>
        <w:pStyle w:val="ListParagraph"/>
        <w:numPr>
          <w:ilvl w:val="0"/>
          <w:numId w:val="11"/>
        </w:numPr>
        <w:tabs>
          <w:tab w:val="left" w:pos="1496"/>
        </w:tabs>
        <w:kinsoku w:val="0"/>
        <w:overflowPunct w:val="0"/>
        <w:spacing w:before="158"/>
        <w:ind w:left="1496" w:hanging="1378"/>
        <w:rPr>
          <w:sz w:val="28"/>
          <w:szCs w:val="28"/>
        </w:rPr>
      </w:pPr>
      <w:bookmarkStart w:id="33" w:name="If a Party is served with a subpoena or "/>
      <w:bookmarkEnd w:id="33"/>
      <w:r>
        <w:rPr>
          <w:sz w:val="28"/>
          <w:szCs w:val="28"/>
        </w:rPr>
        <w:t xml:space="preserve">If a Party is served with a subpoena or a court order issued in other  </w:t>
      </w:r>
      <w:r>
        <w:rPr>
          <w:spacing w:val="39"/>
          <w:sz w:val="28"/>
          <w:szCs w:val="28"/>
        </w:rPr>
        <w:t xml:space="preserve"> </w:t>
      </w:r>
      <w:r>
        <w:rPr>
          <w:sz w:val="28"/>
          <w:szCs w:val="28"/>
        </w:rPr>
        <w:t>litigation</w:t>
      </w:r>
    </w:p>
    <w:p w14:paraId="38F2FCBE" w14:textId="77777777" w:rsidR="008A6772" w:rsidRDefault="008A6772">
      <w:pPr>
        <w:pStyle w:val="ListParagraph"/>
        <w:numPr>
          <w:ilvl w:val="0"/>
          <w:numId w:val="11"/>
        </w:numPr>
        <w:tabs>
          <w:tab w:val="left" w:pos="777"/>
        </w:tabs>
        <w:kinsoku w:val="0"/>
        <w:overflowPunct w:val="0"/>
        <w:spacing w:before="158"/>
        <w:rPr>
          <w:sz w:val="28"/>
          <w:szCs w:val="28"/>
        </w:rPr>
      </w:pPr>
      <w:r>
        <w:rPr>
          <w:sz w:val="28"/>
          <w:szCs w:val="28"/>
        </w:rPr>
        <w:t>that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compels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disclosure</w:t>
      </w:r>
      <w:r>
        <w:rPr>
          <w:spacing w:val="44"/>
          <w:sz w:val="28"/>
          <w:szCs w:val="28"/>
        </w:rPr>
        <w:t xml:space="preserve"> </w:t>
      </w:r>
      <w:r>
        <w:rPr>
          <w:sz w:val="28"/>
          <w:szCs w:val="28"/>
        </w:rPr>
        <w:t>of</w:t>
      </w:r>
      <w:r>
        <w:rPr>
          <w:spacing w:val="44"/>
          <w:sz w:val="28"/>
          <w:szCs w:val="28"/>
        </w:rPr>
        <w:t xml:space="preserve"> </w:t>
      </w:r>
      <w:r>
        <w:rPr>
          <w:sz w:val="28"/>
          <w:szCs w:val="28"/>
        </w:rPr>
        <w:t>any</w:t>
      </w:r>
      <w:r>
        <w:rPr>
          <w:spacing w:val="43"/>
          <w:sz w:val="28"/>
          <w:szCs w:val="28"/>
        </w:rPr>
        <w:t xml:space="preserve"> </w:t>
      </w:r>
      <w:r>
        <w:rPr>
          <w:sz w:val="28"/>
          <w:szCs w:val="28"/>
        </w:rPr>
        <w:t>information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or</w:t>
      </w:r>
      <w:r>
        <w:rPr>
          <w:spacing w:val="44"/>
          <w:sz w:val="28"/>
          <w:szCs w:val="28"/>
        </w:rPr>
        <w:t xml:space="preserve"> </w:t>
      </w:r>
      <w:r>
        <w:rPr>
          <w:sz w:val="28"/>
          <w:szCs w:val="28"/>
        </w:rPr>
        <w:t>items</w:t>
      </w:r>
      <w:r>
        <w:rPr>
          <w:spacing w:val="47"/>
          <w:sz w:val="28"/>
          <w:szCs w:val="28"/>
        </w:rPr>
        <w:t xml:space="preserve"> </w:t>
      </w:r>
      <w:r>
        <w:rPr>
          <w:sz w:val="28"/>
          <w:szCs w:val="28"/>
        </w:rPr>
        <w:t>designated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in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this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Action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as</w:t>
      </w:r>
    </w:p>
    <w:p w14:paraId="5CD6CDED" w14:textId="77777777" w:rsidR="008A6772" w:rsidRDefault="008A6772">
      <w:pPr>
        <w:pStyle w:val="ListParagraph"/>
        <w:numPr>
          <w:ilvl w:val="0"/>
          <w:numId w:val="11"/>
        </w:numPr>
        <w:tabs>
          <w:tab w:val="left" w:pos="777"/>
        </w:tabs>
        <w:kinsoku w:val="0"/>
        <w:overflowPunct w:val="0"/>
        <w:spacing w:before="158"/>
        <w:rPr>
          <w:sz w:val="28"/>
          <w:szCs w:val="28"/>
        </w:rPr>
        <w:sectPr w:rsidR="008A6772">
          <w:pgSz w:w="12240" w:h="15840"/>
          <w:pgMar w:top="0" w:right="320" w:bottom="820" w:left="1240" w:header="0" w:footer="638" w:gutter="0"/>
          <w:cols w:space="720"/>
          <w:noEndnote/>
        </w:sectPr>
      </w:pPr>
    </w:p>
    <w:p w14:paraId="37A6F32F" w14:textId="33A909F2" w:rsidR="008A6772" w:rsidRDefault="00A875E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7696" behindDoc="1" locked="0" layoutInCell="0" allowOverlap="1" wp14:anchorId="1266C9E2" wp14:editId="2F71968A">
                <wp:simplePos x="0" y="0"/>
                <wp:positionH relativeFrom="page">
                  <wp:posOffset>1137920</wp:posOffset>
                </wp:positionH>
                <wp:positionV relativeFrom="page">
                  <wp:posOffset>-4445</wp:posOffset>
                </wp:positionV>
                <wp:extent cx="47625" cy="10067290"/>
                <wp:effectExtent l="0" t="0" r="0" b="0"/>
                <wp:wrapNone/>
                <wp:docPr id="1554347592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625" cy="10067290"/>
                          <a:chOff x="1792" y="-7"/>
                          <a:chExt cx="75" cy="15854"/>
                        </a:xfrm>
                      </wpg:grpSpPr>
                      <wps:wsp>
                        <wps:cNvPr id="1527117302" name="Freeform 47"/>
                        <wps:cNvSpPr>
                          <a:spLocks/>
                        </wps:cNvSpPr>
                        <wps:spPr bwMode="auto">
                          <a:xfrm>
                            <a:off x="1860" y="0"/>
                            <a:ext cx="20" cy="158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5840"/>
                              <a:gd name="T2" fmla="*/ 0 w 20"/>
                              <a:gd name="T3" fmla="*/ 15840 h 158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5840">
                                <a:moveTo>
                                  <a:pt x="0" y="0"/>
                                </a:moveTo>
                                <a:lnTo>
                                  <a:pt x="0" y="1584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2817252" name="Freeform 48"/>
                        <wps:cNvSpPr>
                          <a:spLocks/>
                        </wps:cNvSpPr>
                        <wps:spPr bwMode="auto">
                          <a:xfrm>
                            <a:off x="1800" y="0"/>
                            <a:ext cx="20" cy="158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5840"/>
                              <a:gd name="T2" fmla="*/ 0 w 20"/>
                              <a:gd name="T3" fmla="*/ 15840 h 158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5840">
                                <a:moveTo>
                                  <a:pt x="0" y="0"/>
                                </a:moveTo>
                                <a:lnTo>
                                  <a:pt x="0" y="1584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8CA240" id="Group 46" o:spid="_x0000_s1026" style="position:absolute;margin-left:89.6pt;margin-top:-.35pt;width:3.75pt;height:792.7pt;z-index:-251638784;mso-position-horizontal-relative:page;mso-position-vertical-relative:page" coordorigin="1792,-7" coordsize="75,158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" o:allowincell="f">
                <v:shape id="Freeform 47" o:spid="_x0000_s1027" style="position:absolute;left:1860;width:20;height:15840;visibility:visible;mso-wrap-style:square;v-text-anchor:top" coordsize="20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" path="m,l,15840e" filled="f">
                  <v:path arrowok="t" o:connecttype="custom" o:connectlocs="0,0;0,15840" o:connectangles="0,0"/>
                </v:shape>
                <v:shape id="Freeform 48" o:spid="_x0000_s1028" style="position:absolute;left:1800;width:20;height:15840;visibility:visible;mso-wrap-style:square;v-text-anchor:top" coordsize="20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" path="m,l,15840e" filled="f">
                  <v:path arrowok="t" o:connecttype="custom" o:connectlocs="0,0;0,1584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0" allowOverlap="1" wp14:anchorId="0C5BAC29" wp14:editId="52E380F9">
                <wp:simplePos x="0" y="0"/>
                <wp:positionH relativeFrom="page">
                  <wp:posOffset>7496810</wp:posOffset>
                </wp:positionH>
                <wp:positionV relativeFrom="page">
                  <wp:posOffset>0</wp:posOffset>
                </wp:positionV>
                <wp:extent cx="12700" cy="10058400"/>
                <wp:effectExtent l="0" t="0" r="0" b="0"/>
                <wp:wrapNone/>
                <wp:docPr id="640768424" name="Freeform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10058400"/>
                        </a:xfrm>
                        <a:custGeom>
                          <a:avLst/>
                          <a:gdLst>
                            <a:gd name="T0" fmla="*/ 0 w 20"/>
                            <a:gd name="T1" fmla="*/ 0 h 15840"/>
                            <a:gd name="T2" fmla="*/ 0 w 20"/>
                            <a:gd name="T3" fmla="*/ 15840 h 158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" h="15840">
                              <a:moveTo>
                                <a:pt x="0" y="0"/>
                              </a:moveTo>
                              <a:lnTo>
                                <a:pt x="0" y="1584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36332F6" id="Freeform 49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90.3pt,0,590.3pt,11in" coordsize="20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" o:allowincell="f" filled="f">
                <v:path arrowok="t" o:connecttype="custom" o:connectlocs="0,0;0,10058400" o:connectangles="0,0"/>
                <w10:wrap anchorx="page" anchory="page"/>
              </v:polyline>
            </w:pict>
          </mc:Fallback>
        </mc:AlternateContent>
      </w:r>
    </w:p>
    <w:p w14:paraId="1ACC361B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27447018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078D0ABC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48E182BF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0E61B8EC" w14:textId="77777777" w:rsidR="008A6772" w:rsidRDefault="008A6772">
      <w:pPr>
        <w:pStyle w:val="BodyText"/>
        <w:kinsoku w:val="0"/>
        <w:overflowPunct w:val="0"/>
        <w:spacing w:before="1"/>
        <w:ind w:left="0" w:firstLine="0"/>
      </w:pPr>
    </w:p>
    <w:p w14:paraId="55FFFFEA" w14:textId="77777777" w:rsidR="008A6772" w:rsidRDefault="008A6772">
      <w:pPr>
        <w:pStyle w:val="ListParagraph"/>
        <w:numPr>
          <w:ilvl w:val="0"/>
          <w:numId w:val="10"/>
        </w:numPr>
        <w:tabs>
          <w:tab w:val="left" w:pos="776"/>
        </w:tabs>
        <w:kinsoku w:val="0"/>
        <w:overflowPunct w:val="0"/>
        <w:spacing w:before="89"/>
        <w:rPr>
          <w:sz w:val="28"/>
          <w:szCs w:val="28"/>
        </w:rPr>
      </w:pPr>
      <w:r>
        <w:rPr>
          <w:sz w:val="28"/>
          <w:szCs w:val="28"/>
        </w:rPr>
        <w:t>“CONFIDENTIAL,” that Party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must:</w:t>
      </w:r>
    </w:p>
    <w:p w14:paraId="5909871A" w14:textId="77777777" w:rsidR="008A6772" w:rsidRDefault="008A6772">
      <w:pPr>
        <w:pStyle w:val="ListParagraph"/>
        <w:numPr>
          <w:ilvl w:val="0"/>
          <w:numId w:val="10"/>
        </w:numPr>
        <w:tabs>
          <w:tab w:val="left" w:pos="1856"/>
          <w:tab w:val="left" w:pos="2402"/>
        </w:tabs>
        <w:kinsoku w:val="0"/>
        <w:overflowPunct w:val="0"/>
        <w:ind w:left="1855" w:hanging="1617"/>
        <w:rPr>
          <w:sz w:val="28"/>
          <w:szCs w:val="28"/>
        </w:rPr>
      </w:pPr>
      <w:bookmarkStart w:id="34" w:name="(a)  promptly notify in writing the Desi"/>
      <w:bookmarkEnd w:id="34"/>
      <w:r>
        <w:rPr>
          <w:sz w:val="28"/>
          <w:szCs w:val="28"/>
        </w:rPr>
        <w:t>(a)</w:t>
      </w:r>
      <w:r>
        <w:rPr>
          <w:sz w:val="28"/>
          <w:szCs w:val="28"/>
        </w:rPr>
        <w:tab/>
        <w:t>promptly</w:t>
      </w:r>
      <w:r>
        <w:rPr>
          <w:spacing w:val="42"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notify</w:t>
      </w:r>
      <w:r>
        <w:rPr>
          <w:spacing w:val="42"/>
          <w:sz w:val="28"/>
          <w:szCs w:val="28"/>
        </w:rPr>
        <w:t xml:space="preserve"> </w:t>
      </w:r>
      <w:r>
        <w:rPr>
          <w:sz w:val="28"/>
          <w:szCs w:val="28"/>
        </w:rPr>
        <w:t>in</w:t>
      </w:r>
      <w:r>
        <w:rPr>
          <w:spacing w:val="46"/>
          <w:sz w:val="28"/>
          <w:szCs w:val="28"/>
        </w:rPr>
        <w:t xml:space="preserve"> </w:t>
      </w:r>
      <w:r>
        <w:rPr>
          <w:sz w:val="28"/>
          <w:szCs w:val="28"/>
        </w:rPr>
        <w:t>writing</w:t>
      </w:r>
      <w:proofErr w:type="gramEnd"/>
      <w:r>
        <w:rPr>
          <w:spacing w:val="46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Designating</w:t>
      </w:r>
      <w:r>
        <w:rPr>
          <w:spacing w:val="46"/>
          <w:sz w:val="28"/>
          <w:szCs w:val="28"/>
        </w:rPr>
        <w:t xml:space="preserve"> </w:t>
      </w:r>
      <w:r>
        <w:rPr>
          <w:sz w:val="28"/>
          <w:szCs w:val="28"/>
        </w:rPr>
        <w:t>Party.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Such</w:t>
      </w:r>
      <w:r>
        <w:rPr>
          <w:spacing w:val="46"/>
          <w:sz w:val="28"/>
          <w:szCs w:val="28"/>
        </w:rPr>
        <w:t xml:space="preserve"> </w:t>
      </w:r>
      <w:r>
        <w:rPr>
          <w:sz w:val="28"/>
          <w:szCs w:val="28"/>
        </w:rPr>
        <w:t>notification</w:t>
      </w:r>
    </w:p>
    <w:p w14:paraId="5D90DB24" w14:textId="77777777" w:rsidR="008A6772" w:rsidRDefault="008A6772">
      <w:pPr>
        <w:pStyle w:val="ListParagraph"/>
        <w:numPr>
          <w:ilvl w:val="0"/>
          <w:numId w:val="10"/>
        </w:numPr>
        <w:tabs>
          <w:tab w:val="left" w:pos="776"/>
        </w:tabs>
        <w:kinsoku w:val="0"/>
        <w:overflowPunct w:val="0"/>
        <w:rPr>
          <w:sz w:val="28"/>
          <w:szCs w:val="28"/>
        </w:rPr>
      </w:pPr>
      <w:r>
        <w:rPr>
          <w:sz w:val="28"/>
          <w:szCs w:val="28"/>
        </w:rPr>
        <w:t>shall include a copy of the subpoena or court</w:t>
      </w:r>
      <w:r>
        <w:rPr>
          <w:spacing w:val="-22"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order;</w:t>
      </w:r>
      <w:proofErr w:type="gramEnd"/>
    </w:p>
    <w:p w14:paraId="1933E719" w14:textId="77777777" w:rsidR="008A6772" w:rsidRDefault="008A6772">
      <w:pPr>
        <w:pStyle w:val="ListParagraph"/>
        <w:numPr>
          <w:ilvl w:val="0"/>
          <w:numId w:val="10"/>
        </w:numPr>
        <w:tabs>
          <w:tab w:val="left" w:pos="1856"/>
        </w:tabs>
        <w:kinsoku w:val="0"/>
        <w:overflowPunct w:val="0"/>
        <w:ind w:left="1855" w:hanging="1617"/>
        <w:rPr>
          <w:sz w:val="28"/>
          <w:szCs w:val="28"/>
        </w:rPr>
      </w:pPr>
      <w:bookmarkStart w:id="35" w:name="(b)  promptly notify in writing the part"/>
      <w:bookmarkEnd w:id="35"/>
      <w:r>
        <w:rPr>
          <w:sz w:val="28"/>
          <w:szCs w:val="28"/>
        </w:rPr>
        <w:t>(b)  promptly notify in writing the party who caused the subpoena or</w:t>
      </w:r>
      <w:r>
        <w:rPr>
          <w:spacing w:val="58"/>
          <w:sz w:val="28"/>
          <w:szCs w:val="28"/>
        </w:rPr>
        <w:t xml:space="preserve"> </w:t>
      </w:r>
      <w:r>
        <w:rPr>
          <w:sz w:val="28"/>
          <w:szCs w:val="28"/>
        </w:rPr>
        <w:t>order</w:t>
      </w:r>
    </w:p>
    <w:p w14:paraId="77355696" w14:textId="77777777" w:rsidR="008A6772" w:rsidRDefault="008A6772">
      <w:pPr>
        <w:pStyle w:val="ListParagraph"/>
        <w:numPr>
          <w:ilvl w:val="0"/>
          <w:numId w:val="10"/>
        </w:numPr>
        <w:tabs>
          <w:tab w:val="left" w:pos="776"/>
        </w:tabs>
        <w:kinsoku w:val="0"/>
        <w:overflowPunct w:val="0"/>
        <w:rPr>
          <w:sz w:val="28"/>
          <w:szCs w:val="28"/>
        </w:rPr>
      </w:pPr>
      <w:proofErr w:type="gramStart"/>
      <w:r>
        <w:rPr>
          <w:sz w:val="28"/>
          <w:szCs w:val="28"/>
        </w:rPr>
        <w:t>to  issue</w:t>
      </w:r>
      <w:proofErr w:type="gramEnd"/>
      <w:r>
        <w:rPr>
          <w:sz w:val="28"/>
          <w:szCs w:val="28"/>
        </w:rPr>
        <w:t xml:space="preserve">  in  the  other  litigation  that  some  or  all  of  the  material  covered  by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</w:p>
    <w:p w14:paraId="5447B4A6" w14:textId="77777777" w:rsidR="008A6772" w:rsidRDefault="008A6772">
      <w:pPr>
        <w:pStyle w:val="ListParagraph"/>
        <w:numPr>
          <w:ilvl w:val="0"/>
          <w:numId w:val="10"/>
        </w:numPr>
        <w:tabs>
          <w:tab w:val="left" w:pos="776"/>
        </w:tabs>
        <w:kinsoku w:val="0"/>
        <w:overflowPunct w:val="0"/>
        <w:rPr>
          <w:sz w:val="28"/>
          <w:szCs w:val="28"/>
        </w:rPr>
      </w:pPr>
      <w:r>
        <w:rPr>
          <w:sz w:val="28"/>
          <w:szCs w:val="28"/>
        </w:rPr>
        <w:t xml:space="preserve">subpoena or order is subject to this Protective Order. Such notification </w:t>
      </w:r>
      <w:proofErr w:type="gramStart"/>
      <w:r>
        <w:rPr>
          <w:sz w:val="28"/>
          <w:szCs w:val="28"/>
        </w:rPr>
        <w:t xml:space="preserve">shall </w:t>
      </w:r>
      <w:r>
        <w:rPr>
          <w:spacing w:val="16"/>
          <w:sz w:val="28"/>
          <w:szCs w:val="28"/>
        </w:rPr>
        <w:t xml:space="preserve"> </w:t>
      </w:r>
      <w:r>
        <w:rPr>
          <w:sz w:val="28"/>
          <w:szCs w:val="28"/>
        </w:rPr>
        <w:t>include</w:t>
      </w:r>
      <w:proofErr w:type="gramEnd"/>
    </w:p>
    <w:p w14:paraId="5DEA1D65" w14:textId="77777777" w:rsidR="008A6772" w:rsidRDefault="008A6772">
      <w:pPr>
        <w:pStyle w:val="ListParagraph"/>
        <w:numPr>
          <w:ilvl w:val="0"/>
          <w:numId w:val="10"/>
        </w:numPr>
        <w:tabs>
          <w:tab w:val="left" w:pos="776"/>
        </w:tabs>
        <w:kinsoku w:val="0"/>
        <w:overflowPunct w:val="0"/>
        <w:rPr>
          <w:sz w:val="28"/>
          <w:szCs w:val="28"/>
        </w:rPr>
      </w:pPr>
      <w:r>
        <w:rPr>
          <w:sz w:val="28"/>
          <w:szCs w:val="28"/>
        </w:rPr>
        <w:t>a copy of this Stipulated Protective Order;</w:t>
      </w:r>
      <w:r>
        <w:rPr>
          <w:spacing w:val="-16"/>
          <w:sz w:val="28"/>
          <w:szCs w:val="28"/>
        </w:rPr>
        <w:t xml:space="preserve"> </w:t>
      </w:r>
      <w:r>
        <w:rPr>
          <w:sz w:val="28"/>
          <w:szCs w:val="28"/>
        </w:rPr>
        <w:t>and</w:t>
      </w:r>
    </w:p>
    <w:p w14:paraId="79768467" w14:textId="77777777" w:rsidR="008A6772" w:rsidRDefault="008A6772">
      <w:pPr>
        <w:pStyle w:val="ListParagraph"/>
        <w:numPr>
          <w:ilvl w:val="0"/>
          <w:numId w:val="10"/>
        </w:numPr>
        <w:tabs>
          <w:tab w:val="left" w:pos="1856"/>
          <w:tab w:val="left" w:pos="2455"/>
        </w:tabs>
        <w:kinsoku w:val="0"/>
        <w:overflowPunct w:val="0"/>
        <w:ind w:left="1855" w:hanging="1617"/>
        <w:rPr>
          <w:sz w:val="28"/>
          <w:szCs w:val="28"/>
        </w:rPr>
      </w:pPr>
      <w:bookmarkStart w:id="36" w:name="(c)  cooperate with respect to all reaso"/>
      <w:bookmarkEnd w:id="36"/>
      <w:r>
        <w:rPr>
          <w:sz w:val="28"/>
          <w:szCs w:val="28"/>
        </w:rPr>
        <w:t>(c)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cooperate  with</w:t>
      </w:r>
      <w:proofErr w:type="gramEnd"/>
      <w:r>
        <w:rPr>
          <w:sz w:val="28"/>
          <w:szCs w:val="28"/>
        </w:rPr>
        <w:t xml:space="preserve">  respect  to  all  reasonable  procedures  sought  to </w:t>
      </w:r>
      <w:r>
        <w:rPr>
          <w:spacing w:val="13"/>
          <w:sz w:val="28"/>
          <w:szCs w:val="28"/>
        </w:rPr>
        <w:t xml:space="preserve"> </w:t>
      </w:r>
      <w:r>
        <w:rPr>
          <w:sz w:val="28"/>
          <w:szCs w:val="28"/>
        </w:rPr>
        <w:t>be</w:t>
      </w:r>
    </w:p>
    <w:p w14:paraId="52C26604" w14:textId="77777777" w:rsidR="008A6772" w:rsidRDefault="008A6772">
      <w:pPr>
        <w:pStyle w:val="ListParagraph"/>
        <w:numPr>
          <w:ilvl w:val="0"/>
          <w:numId w:val="10"/>
        </w:numPr>
        <w:tabs>
          <w:tab w:val="left" w:pos="776"/>
        </w:tabs>
        <w:kinsoku w:val="0"/>
        <w:overflowPunct w:val="0"/>
        <w:rPr>
          <w:sz w:val="28"/>
          <w:szCs w:val="28"/>
        </w:rPr>
      </w:pPr>
      <w:r>
        <w:rPr>
          <w:sz w:val="28"/>
          <w:szCs w:val="28"/>
        </w:rPr>
        <w:t>pursued by the Designating Party whose Protected Material may be</w:t>
      </w:r>
      <w:r>
        <w:rPr>
          <w:spacing w:val="-25"/>
          <w:sz w:val="28"/>
          <w:szCs w:val="28"/>
        </w:rPr>
        <w:t xml:space="preserve"> </w:t>
      </w:r>
      <w:r>
        <w:rPr>
          <w:sz w:val="28"/>
          <w:szCs w:val="28"/>
        </w:rPr>
        <w:t>affected.</w:t>
      </w:r>
    </w:p>
    <w:p w14:paraId="06D09860" w14:textId="77777777" w:rsidR="008A6772" w:rsidRDefault="008A6772">
      <w:pPr>
        <w:pStyle w:val="ListParagraph"/>
        <w:numPr>
          <w:ilvl w:val="0"/>
          <w:numId w:val="10"/>
        </w:numPr>
        <w:tabs>
          <w:tab w:val="left" w:pos="1496"/>
        </w:tabs>
        <w:kinsoku w:val="0"/>
        <w:overflowPunct w:val="0"/>
        <w:ind w:left="1495" w:hanging="1377"/>
        <w:rPr>
          <w:sz w:val="28"/>
          <w:szCs w:val="28"/>
        </w:rPr>
      </w:pPr>
      <w:bookmarkStart w:id="37" w:name="If the Designating Party timely seeks a "/>
      <w:bookmarkEnd w:id="37"/>
      <w:r>
        <w:rPr>
          <w:sz w:val="28"/>
          <w:szCs w:val="28"/>
        </w:rPr>
        <w:t xml:space="preserve">If the Designating </w:t>
      </w:r>
      <w:proofErr w:type="gramStart"/>
      <w:r>
        <w:rPr>
          <w:sz w:val="28"/>
          <w:szCs w:val="28"/>
        </w:rPr>
        <w:t>Party timely</w:t>
      </w:r>
      <w:proofErr w:type="gramEnd"/>
      <w:r>
        <w:rPr>
          <w:sz w:val="28"/>
          <w:szCs w:val="28"/>
        </w:rPr>
        <w:t xml:space="preserve"> seeks a protective order, the Party served</w:t>
      </w:r>
      <w:r>
        <w:rPr>
          <w:spacing w:val="56"/>
          <w:sz w:val="28"/>
          <w:szCs w:val="28"/>
        </w:rPr>
        <w:t xml:space="preserve"> </w:t>
      </w:r>
      <w:r>
        <w:rPr>
          <w:sz w:val="28"/>
          <w:szCs w:val="28"/>
        </w:rPr>
        <w:t>with</w:t>
      </w:r>
    </w:p>
    <w:p w14:paraId="0B724417" w14:textId="77777777" w:rsidR="008A6772" w:rsidRDefault="008A6772">
      <w:pPr>
        <w:pStyle w:val="ListParagraph"/>
        <w:numPr>
          <w:ilvl w:val="0"/>
          <w:numId w:val="10"/>
        </w:numPr>
        <w:tabs>
          <w:tab w:val="left" w:pos="776"/>
        </w:tabs>
        <w:kinsoku w:val="0"/>
        <w:overflowPunct w:val="0"/>
        <w:ind w:hanging="658"/>
        <w:rPr>
          <w:sz w:val="28"/>
          <w:szCs w:val="28"/>
        </w:rPr>
      </w:pPr>
      <w:r>
        <w:rPr>
          <w:sz w:val="28"/>
          <w:szCs w:val="28"/>
        </w:rPr>
        <w:t xml:space="preserve">the subpoena or </w:t>
      </w:r>
      <w:proofErr w:type="gramStart"/>
      <w:r>
        <w:rPr>
          <w:sz w:val="28"/>
          <w:szCs w:val="28"/>
        </w:rPr>
        <w:t>court  order</w:t>
      </w:r>
      <w:proofErr w:type="gramEnd"/>
      <w:r>
        <w:rPr>
          <w:sz w:val="28"/>
          <w:szCs w:val="28"/>
        </w:rPr>
        <w:t xml:space="preserve"> shall  not  produce any information  designated  in  </w:t>
      </w:r>
      <w:r>
        <w:rPr>
          <w:spacing w:val="12"/>
          <w:sz w:val="28"/>
          <w:szCs w:val="28"/>
        </w:rPr>
        <w:t xml:space="preserve"> </w:t>
      </w:r>
      <w:r>
        <w:rPr>
          <w:sz w:val="28"/>
          <w:szCs w:val="28"/>
        </w:rPr>
        <w:t>this</w:t>
      </w:r>
    </w:p>
    <w:p w14:paraId="39AAD616" w14:textId="77777777" w:rsidR="008A6772" w:rsidRDefault="008A6772">
      <w:pPr>
        <w:pStyle w:val="ListParagraph"/>
        <w:numPr>
          <w:ilvl w:val="0"/>
          <w:numId w:val="10"/>
        </w:numPr>
        <w:tabs>
          <w:tab w:val="left" w:pos="776"/>
        </w:tabs>
        <w:kinsoku w:val="0"/>
        <w:overflowPunct w:val="0"/>
        <w:ind w:hanging="658"/>
        <w:rPr>
          <w:sz w:val="28"/>
          <w:szCs w:val="28"/>
        </w:rPr>
      </w:pPr>
      <w:r>
        <w:rPr>
          <w:sz w:val="28"/>
          <w:szCs w:val="28"/>
        </w:rPr>
        <w:t>action</w:t>
      </w:r>
      <w:r>
        <w:rPr>
          <w:spacing w:val="30"/>
          <w:sz w:val="28"/>
          <w:szCs w:val="28"/>
        </w:rPr>
        <w:t xml:space="preserve"> </w:t>
      </w:r>
      <w:r>
        <w:rPr>
          <w:sz w:val="28"/>
          <w:szCs w:val="28"/>
        </w:rPr>
        <w:t>as</w:t>
      </w:r>
      <w:r>
        <w:rPr>
          <w:spacing w:val="30"/>
          <w:sz w:val="28"/>
          <w:szCs w:val="28"/>
        </w:rPr>
        <w:t xml:space="preserve"> </w:t>
      </w:r>
      <w:r>
        <w:rPr>
          <w:sz w:val="28"/>
          <w:szCs w:val="28"/>
        </w:rPr>
        <w:t>“CONFIDENTIAL”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before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>
        <w:rPr>
          <w:spacing w:val="30"/>
          <w:sz w:val="28"/>
          <w:szCs w:val="28"/>
        </w:rPr>
        <w:t xml:space="preserve"> </w:t>
      </w:r>
      <w:r>
        <w:rPr>
          <w:sz w:val="28"/>
          <w:szCs w:val="28"/>
        </w:rPr>
        <w:t>determination</w:t>
      </w:r>
      <w:r>
        <w:rPr>
          <w:spacing w:val="30"/>
          <w:sz w:val="28"/>
          <w:szCs w:val="28"/>
        </w:rPr>
        <w:t xml:space="preserve"> </w:t>
      </w:r>
      <w:r>
        <w:rPr>
          <w:sz w:val="28"/>
          <w:szCs w:val="28"/>
        </w:rPr>
        <w:t>by</w:t>
      </w:r>
      <w:r>
        <w:rPr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  <w:r>
        <w:rPr>
          <w:spacing w:val="27"/>
          <w:sz w:val="28"/>
          <w:szCs w:val="28"/>
        </w:rPr>
        <w:t xml:space="preserve"> </w:t>
      </w:r>
      <w:r>
        <w:rPr>
          <w:sz w:val="28"/>
          <w:szCs w:val="28"/>
        </w:rPr>
        <w:t>court</w:t>
      </w:r>
      <w:r>
        <w:rPr>
          <w:spacing w:val="30"/>
          <w:sz w:val="28"/>
          <w:szCs w:val="28"/>
        </w:rPr>
        <w:t xml:space="preserve"> </w:t>
      </w:r>
      <w:r>
        <w:rPr>
          <w:sz w:val="28"/>
          <w:szCs w:val="28"/>
        </w:rPr>
        <w:t>from</w:t>
      </w:r>
      <w:r>
        <w:rPr>
          <w:spacing w:val="27"/>
          <w:sz w:val="28"/>
          <w:szCs w:val="28"/>
        </w:rPr>
        <w:t xml:space="preserve"> </w:t>
      </w:r>
      <w:r>
        <w:rPr>
          <w:sz w:val="28"/>
          <w:szCs w:val="28"/>
        </w:rPr>
        <w:t>which</w:t>
      </w:r>
      <w:r>
        <w:rPr>
          <w:spacing w:val="30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</w:p>
    <w:p w14:paraId="69E3D884" w14:textId="77777777" w:rsidR="008A6772" w:rsidRDefault="008A6772">
      <w:pPr>
        <w:pStyle w:val="ListParagraph"/>
        <w:numPr>
          <w:ilvl w:val="0"/>
          <w:numId w:val="10"/>
        </w:numPr>
        <w:tabs>
          <w:tab w:val="left" w:pos="776"/>
        </w:tabs>
        <w:kinsoku w:val="0"/>
        <w:overflowPunct w:val="0"/>
        <w:ind w:hanging="658"/>
        <w:rPr>
          <w:sz w:val="28"/>
          <w:szCs w:val="28"/>
        </w:rPr>
      </w:pPr>
      <w:r>
        <w:rPr>
          <w:sz w:val="28"/>
          <w:szCs w:val="28"/>
        </w:rPr>
        <w:t>subpoena</w:t>
      </w:r>
      <w:r>
        <w:rPr>
          <w:spacing w:val="53"/>
          <w:sz w:val="28"/>
          <w:szCs w:val="28"/>
        </w:rPr>
        <w:t xml:space="preserve"> </w:t>
      </w:r>
      <w:r>
        <w:rPr>
          <w:sz w:val="28"/>
          <w:szCs w:val="28"/>
        </w:rPr>
        <w:t>or</w:t>
      </w:r>
      <w:r>
        <w:rPr>
          <w:spacing w:val="52"/>
          <w:sz w:val="28"/>
          <w:szCs w:val="28"/>
        </w:rPr>
        <w:t xml:space="preserve"> </w:t>
      </w:r>
      <w:r>
        <w:rPr>
          <w:sz w:val="28"/>
          <w:szCs w:val="28"/>
        </w:rPr>
        <w:t>order</w:t>
      </w:r>
      <w:r>
        <w:rPr>
          <w:spacing w:val="52"/>
          <w:sz w:val="28"/>
          <w:szCs w:val="28"/>
        </w:rPr>
        <w:t xml:space="preserve"> </w:t>
      </w:r>
      <w:r>
        <w:rPr>
          <w:sz w:val="28"/>
          <w:szCs w:val="28"/>
        </w:rPr>
        <w:t>issued,</w:t>
      </w:r>
      <w:r>
        <w:rPr>
          <w:spacing w:val="52"/>
          <w:sz w:val="28"/>
          <w:szCs w:val="28"/>
        </w:rPr>
        <w:t xml:space="preserve"> </w:t>
      </w:r>
      <w:r>
        <w:rPr>
          <w:sz w:val="28"/>
          <w:szCs w:val="28"/>
        </w:rPr>
        <w:t>unless</w:t>
      </w:r>
      <w:r>
        <w:rPr>
          <w:spacing w:val="54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  <w:r>
        <w:rPr>
          <w:spacing w:val="55"/>
          <w:sz w:val="28"/>
          <w:szCs w:val="28"/>
        </w:rPr>
        <w:t xml:space="preserve"> </w:t>
      </w:r>
      <w:r>
        <w:rPr>
          <w:sz w:val="28"/>
          <w:szCs w:val="28"/>
        </w:rPr>
        <w:t>Party</w:t>
      </w:r>
      <w:r>
        <w:rPr>
          <w:spacing w:val="51"/>
          <w:sz w:val="28"/>
          <w:szCs w:val="28"/>
        </w:rPr>
        <w:t xml:space="preserve"> </w:t>
      </w:r>
      <w:r>
        <w:rPr>
          <w:sz w:val="28"/>
          <w:szCs w:val="28"/>
        </w:rPr>
        <w:t>has</w:t>
      </w:r>
      <w:r>
        <w:rPr>
          <w:spacing w:val="53"/>
          <w:sz w:val="28"/>
          <w:szCs w:val="28"/>
        </w:rPr>
        <w:t xml:space="preserve"> </w:t>
      </w:r>
      <w:r>
        <w:rPr>
          <w:sz w:val="28"/>
          <w:szCs w:val="28"/>
        </w:rPr>
        <w:t>obtained</w:t>
      </w:r>
      <w:r>
        <w:rPr>
          <w:spacing w:val="54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  <w:r>
        <w:rPr>
          <w:spacing w:val="52"/>
          <w:sz w:val="28"/>
          <w:szCs w:val="28"/>
        </w:rPr>
        <w:t xml:space="preserve"> </w:t>
      </w:r>
      <w:r>
        <w:rPr>
          <w:sz w:val="28"/>
          <w:szCs w:val="28"/>
        </w:rPr>
        <w:t>Designating</w:t>
      </w:r>
      <w:r>
        <w:rPr>
          <w:spacing w:val="56"/>
          <w:sz w:val="28"/>
          <w:szCs w:val="28"/>
        </w:rPr>
        <w:t xml:space="preserve"> </w:t>
      </w:r>
      <w:r>
        <w:rPr>
          <w:sz w:val="28"/>
          <w:szCs w:val="28"/>
        </w:rPr>
        <w:t>Party’s</w:t>
      </w:r>
    </w:p>
    <w:p w14:paraId="64F62794" w14:textId="77777777" w:rsidR="008A6772" w:rsidRDefault="008A6772">
      <w:pPr>
        <w:pStyle w:val="ListParagraph"/>
        <w:numPr>
          <w:ilvl w:val="0"/>
          <w:numId w:val="10"/>
        </w:numPr>
        <w:tabs>
          <w:tab w:val="left" w:pos="776"/>
        </w:tabs>
        <w:kinsoku w:val="0"/>
        <w:overflowPunct w:val="0"/>
        <w:ind w:hanging="658"/>
        <w:rPr>
          <w:sz w:val="28"/>
          <w:szCs w:val="28"/>
        </w:rPr>
      </w:pPr>
      <w:r>
        <w:rPr>
          <w:sz w:val="28"/>
          <w:szCs w:val="28"/>
        </w:rPr>
        <w:t>permission.</w:t>
      </w:r>
      <w:r>
        <w:rPr>
          <w:spacing w:val="46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  <w:r>
        <w:rPr>
          <w:spacing w:val="46"/>
          <w:sz w:val="28"/>
          <w:szCs w:val="28"/>
        </w:rPr>
        <w:t xml:space="preserve"> </w:t>
      </w:r>
      <w:r>
        <w:rPr>
          <w:sz w:val="28"/>
          <w:szCs w:val="28"/>
        </w:rPr>
        <w:t>Designating</w:t>
      </w:r>
      <w:r>
        <w:rPr>
          <w:spacing w:val="47"/>
          <w:sz w:val="28"/>
          <w:szCs w:val="28"/>
        </w:rPr>
        <w:t xml:space="preserve"> </w:t>
      </w:r>
      <w:r>
        <w:rPr>
          <w:sz w:val="28"/>
          <w:szCs w:val="28"/>
        </w:rPr>
        <w:t>Party</w:t>
      </w:r>
      <w:r>
        <w:rPr>
          <w:spacing w:val="43"/>
          <w:sz w:val="28"/>
          <w:szCs w:val="28"/>
        </w:rPr>
        <w:t xml:space="preserve"> </w:t>
      </w:r>
      <w:r>
        <w:rPr>
          <w:sz w:val="28"/>
          <w:szCs w:val="28"/>
        </w:rPr>
        <w:t>shall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bear</w:t>
      </w:r>
      <w:r>
        <w:rPr>
          <w:spacing w:val="44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  <w:r>
        <w:rPr>
          <w:spacing w:val="44"/>
          <w:sz w:val="28"/>
          <w:szCs w:val="28"/>
        </w:rPr>
        <w:t xml:space="preserve"> </w:t>
      </w:r>
      <w:r>
        <w:rPr>
          <w:sz w:val="28"/>
          <w:szCs w:val="28"/>
        </w:rPr>
        <w:t>burden</w:t>
      </w:r>
      <w:r>
        <w:rPr>
          <w:spacing w:val="47"/>
          <w:sz w:val="28"/>
          <w:szCs w:val="28"/>
        </w:rPr>
        <w:t xml:space="preserve"> </w:t>
      </w:r>
      <w:r>
        <w:rPr>
          <w:sz w:val="28"/>
          <w:szCs w:val="28"/>
        </w:rPr>
        <w:t>and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expense</w:t>
      </w:r>
      <w:r>
        <w:rPr>
          <w:spacing w:val="46"/>
          <w:sz w:val="28"/>
          <w:szCs w:val="28"/>
        </w:rPr>
        <w:t xml:space="preserve"> </w:t>
      </w:r>
      <w:r>
        <w:rPr>
          <w:sz w:val="28"/>
          <w:szCs w:val="28"/>
        </w:rPr>
        <w:t>of</w:t>
      </w:r>
      <w:r>
        <w:rPr>
          <w:spacing w:val="44"/>
          <w:sz w:val="28"/>
          <w:szCs w:val="28"/>
        </w:rPr>
        <w:t xml:space="preserve"> </w:t>
      </w:r>
      <w:r>
        <w:rPr>
          <w:sz w:val="28"/>
          <w:szCs w:val="28"/>
        </w:rPr>
        <w:t>seeking</w:t>
      </w:r>
    </w:p>
    <w:p w14:paraId="52593A9F" w14:textId="77777777" w:rsidR="008A6772" w:rsidRDefault="008A6772">
      <w:pPr>
        <w:pStyle w:val="ListParagraph"/>
        <w:numPr>
          <w:ilvl w:val="0"/>
          <w:numId w:val="10"/>
        </w:numPr>
        <w:tabs>
          <w:tab w:val="left" w:pos="776"/>
        </w:tabs>
        <w:kinsoku w:val="0"/>
        <w:overflowPunct w:val="0"/>
        <w:ind w:hanging="658"/>
        <w:rPr>
          <w:sz w:val="28"/>
          <w:szCs w:val="28"/>
        </w:rPr>
      </w:pPr>
      <w:r>
        <w:rPr>
          <w:sz w:val="28"/>
          <w:szCs w:val="28"/>
        </w:rPr>
        <w:t>protection</w:t>
      </w:r>
      <w:r>
        <w:rPr>
          <w:spacing w:val="27"/>
          <w:sz w:val="28"/>
          <w:szCs w:val="28"/>
        </w:rPr>
        <w:t xml:space="preserve"> </w:t>
      </w:r>
      <w:r>
        <w:rPr>
          <w:sz w:val="28"/>
          <w:szCs w:val="28"/>
        </w:rPr>
        <w:t>in</w:t>
      </w:r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>that</w:t>
      </w:r>
      <w:r>
        <w:rPr>
          <w:spacing w:val="27"/>
          <w:sz w:val="28"/>
          <w:szCs w:val="28"/>
        </w:rPr>
        <w:t xml:space="preserve"> </w:t>
      </w:r>
      <w:r>
        <w:rPr>
          <w:sz w:val="28"/>
          <w:szCs w:val="28"/>
        </w:rPr>
        <w:t>court</w:t>
      </w:r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>of</w:t>
      </w:r>
      <w:r>
        <w:rPr>
          <w:spacing w:val="24"/>
          <w:sz w:val="28"/>
          <w:szCs w:val="28"/>
        </w:rPr>
        <w:t xml:space="preserve"> </w:t>
      </w:r>
      <w:r>
        <w:rPr>
          <w:sz w:val="28"/>
          <w:szCs w:val="28"/>
        </w:rPr>
        <w:t>its</w:t>
      </w:r>
      <w:r>
        <w:rPr>
          <w:spacing w:val="27"/>
          <w:sz w:val="28"/>
          <w:szCs w:val="28"/>
        </w:rPr>
        <w:t xml:space="preserve"> </w:t>
      </w:r>
      <w:r>
        <w:rPr>
          <w:sz w:val="28"/>
          <w:szCs w:val="28"/>
        </w:rPr>
        <w:t>confidential</w:t>
      </w:r>
      <w:r>
        <w:rPr>
          <w:spacing w:val="27"/>
          <w:sz w:val="28"/>
          <w:szCs w:val="28"/>
        </w:rPr>
        <w:t xml:space="preserve"> </w:t>
      </w:r>
      <w:r>
        <w:rPr>
          <w:sz w:val="28"/>
          <w:szCs w:val="28"/>
        </w:rPr>
        <w:t>material</w:t>
      </w:r>
      <w:r>
        <w:rPr>
          <w:spacing w:val="27"/>
          <w:sz w:val="28"/>
          <w:szCs w:val="28"/>
        </w:rPr>
        <w:t xml:space="preserve"> </w:t>
      </w:r>
      <w:r>
        <w:rPr>
          <w:sz w:val="28"/>
          <w:szCs w:val="28"/>
        </w:rPr>
        <w:t>and</w:t>
      </w:r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>nothing</w:t>
      </w:r>
      <w:r>
        <w:rPr>
          <w:spacing w:val="27"/>
          <w:sz w:val="28"/>
          <w:szCs w:val="28"/>
        </w:rPr>
        <w:t xml:space="preserve"> </w:t>
      </w:r>
      <w:r>
        <w:rPr>
          <w:sz w:val="28"/>
          <w:szCs w:val="28"/>
        </w:rPr>
        <w:t>in</w:t>
      </w:r>
      <w:r>
        <w:rPr>
          <w:spacing w:val="27"/>
          <w:sz w:val="28"/>
          <w:szCs w:val="28"/>
        </w:rPr>
        <w:t xml:space="preserve"> </w:t>
      </w:r>
      <w:r>
        <w:rPr>
          <w:sz w:val="28"/>
          <w:szCs w:val="28"/>
        </w:rPr>
        <w:t>these</w:t>
      </w:r>
      <w:r>
        <w:rPr>
          <w:spacing w:val="24"/>
          <w:sz w:val="28"/>
          <w:szCs w:val="28"/>
        </w:rPr>
        <w:t xml:space="preserve"> </w:t>
      </w:r>
      <w:r>
        <w:rPr>
          <w:sz w:val="28"/>
          <w:szCs w:val="28"/>
        </w:rPr>
        <w:t>provisions</w:t>
      </w:r>
    </w:p>
    <w:p w14:paraId="442AC825" w14:textId="77777777" w:rsidR="008A6772" w:rsidRDefault="008A6772">
      <w:pPr>
        <w:pStyle w:val="ListParagraph"/>
        <w:numPr>
          <w:ilvl w:val="0"/>
          <w:numId w:val="10"/>
        </w:numPr>
        <w:tabs>
          <w:tab w:val="left" w:pos="776"/>
        </w:tabs>
        <w:kinsoku w:val="0"/>
        <w:overflowPunct w:val="0"/>
        <w:ind w:hanging="658"/>
        <w:rPr>
          <w:sz w:val="28"/>
          <w:szCs w:val="28"/>
        </w:rPr>
      </w:pPr>
      <w:r>
        <w:rPr>
          <w:sz w:val="28"/>
          <w:szCs w:val="28"/>
        </w:rPr>
        <w:t xml:space="preserve">should be construed as authorizing or encouraging a Receiving Party in this  </w:t>
      </w:r>
      <w:r>
        <w:rPr>
          <w:spacing w:val="31"/>
          <w:sz w:val="28"/>
          <w:szCs w:val="28"/>
        </w:rPr>
        <w:t xml:space="preserve"> </w:t>
      </w:r>
      <w:r>
        <w:rPr>
          <w:sz w:val="28"/>
          <w:szCs w:val="28"/>
        </w:rPr>
        <w:t>Action</w:t>
      </w:r>
    </w:p>
    <w:p w14:paraId="384CF9E0" w14:textId="77777777" w:rsidR="008A6772" w:rsidRDefault="008A6772">
      <w:pPr>
        <w:pStyle w:val="ListParagraph"/>
        <w:numPr>
          <w:ilvl w:val="0"/>
          <w:numId w:val="10"/>
        </w:numPr>
        <w:tabs>
          <w:tab w:val="left" w:pos="776"/>
        </w:tabs>
        <w:kinsoku w:val="0"/>
        <w:overflowPunct w:val="0"/>
        <w:ind w:hanging="658"/>
        <w:rPr>
          <w:sz w:val="28"/>
          <w:szCs w:val="28"/>
        </w:rPr>
      </w:pPr>
      <w:r>
        <w:rPr>
          <w:sz w:val="28"/>
          <w:szCs w:val="28"/>
        </w:rPr>
        <w:t>to disobey a lawful directive from another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court.</w:t>
      </w:r>
    </w:p>
    <w:p w14:paraId="7C1AD652" w14:textId="77777777" w:rsidR="008A6772" w:rsidRDefault="008A6772">
      <w:pPr>
        <w:pStyle w:val="BodyText"/>
        <w:kinsoku w:val="0"/>
        <w:overflowPunct w:val="0"/>
        <w:spacing w:before="194"/>
        <w:ind w:left="118" w:firstLine="0"/>
        <w:rPr>
          <w:sz w:val="24"/>
          <w:szCs w:val="24"/>
        </w:rPr>
      </w:pPr>
      <w:r>
        <w:rPr>
          <w:sz w:val="24"/>
          <w:szCs w:val="24"/>
        </w:rPr>
        <w:t>18</w:t>
      </w:r>
    </w:p>
    <w:p w14:paraId="2C9D00BA" w14:textId="77777777" w:rsidR="008A6772" w:rsidRDefault="008A6772">
      <w:pPr>
        <w:pStyle w:val="ListParagraph"/>
        <w:numPr>
          <w:ilvl w:val="0"/>
          <w:numId w:val="9"/>
        </w:numPr>
        <w:tabs>
          <w:tab w:val="left" w:pos="776"/>
          <w:tab w:val="left" w:pos="1495"/>
          <w:tab w:val="left" w:pos="1995"/>
          <w:tab w:val="left" w:pos="4159"/>
          <w:tab w:val="left" w:pos="6075"/>
          <w:tab w:val="left" w:pos="7817"/>
          <w:tab w:val="left" w:pos="9250"/>
          <w:tab w:val="left" w:pos="9920"/>
        </w:tabs>
        <w:kinsoku w:val="0"/>
        <w:overflowPunct w:val="0"/>
        <w:spacing w:before="166"/>
        <w:rPr>
          <w:sz w:val="28"/>
          <w:szCs w:val="28"/>
        </w:rPr>
      </w:pPr>
      <w:r>
        <w:rPr>
          <w:sz w:val="28"/>
          <w:szCs w:val="28"/>
        </w:rPr>
        <w:t>9.</w:t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>A</w:t>
      </w:r>
      <w:r>
        <w:rPr>
          <w:sz w:val="28"/>
          <w:szCs w:val="28"/>
          <w:u w:val="single"/>
        </w:rPr>
        <w:tab/>
        <w:t>NON-PARTY’S</w:t>
      </w:r>
      <w:r>
        <w:rPr>
          <w:sz w:val="28"/>
          <w:szCs w:val="28"/>
          <w:u w:val="single"/>
        </w:rPr>
        <w:tab/>
        <w:t>PROTECTED</w:t>
      </w:r>
      <w:r>
        <w:rPr>
          <w:sz w:val="28"/>
          <w:szCs w:val="28"/>
          <w:u w:val="single"/>
        </w:rPr>
        <w:tab/>
        <w:t>MATERIAL</w:t>
      </w:r>
      <w:r>
        <w:rPr>
          <w:sz w:val="28"/>
          <w:szCs w:val="28"/>
          <w:u w:val="single"/>
        </w:rPr>
        <w:tab/>
        <w:t>SOUGHT</w:t>
      </w:r>
      <w:r>
        <w:rPr>
          <w:sz w:val="28"/>
          <w:szCs w:val="28"/>
          <w:u w:val="single"/>
        </w:rPr>
        <w:tab/>
        <w:t>TO</w:t>
      </w:r>
      <w:r>
        <w:rPr>
          <w:sz w:val="28"/>
          <w:szCs w:val="28"/>
          <w:u w:val="single"/>
        </w:rPr>
        <w:tab/>
        <w:t>BE</w:t>
      </w:r>
    </w:p>
    <w:p w14:paraId="1E3199A4" w14:textId="77777777" w:rsidR="008A6772" w:rsidRDefault="008A6772">
      <w:pPr>
        <w:pStyle w:val="ListParagraph"/>
        <w:numPr>
          <w:ilvl w:val="0"/>
          <w:numId w:val="9"/>
        </w:numPr>
        <w:tabs>
          <w:tab w:val="left" w:pos="776"/>
        </w:tabs>
        <w:kinsoku w:val="0"/>
        <w:overflowPunct w:val="0"/>
        <w:spacing w:before="158"/>
        <w:rPr>
          <w:sz w:val="28"/>
          <w:szCs w:val="28"/>
        </w:rPr>
      </w:pPr>
      <w:r>
        <w:rPr>
          <w:sz w:val="28"/>
          <w:szCs w:val="28"/>
          <w:u w:val="single"/>
        </w:rPr>
        <w:t>PRODUCED IN THIS</w:t>
      </w:r>
      <w:r>
        <w:rPr>
          <w:spacing w:val="-16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LITIGATION</w:t>
      </w:r>
    </w:p>
    <w:p w14:paraId="6FDFF9A6" w14:textId="77777777" w:rsidR="008A6772" w:rsidRDefault="008A6772">
      <w:pPr>
        <w:pStyle w:val="ListParagraph"/>
        <w:numPr>
          <w:ilvl w:val="0"/>
          <w:numId w:val="9"/>
        </w:numPr>
        <w:tabs>
          <w:tab w:val="left" w:pos="1856"/>
        </w:tabs>
        <w:kinsoku w:val="0"/>
        <w:overflowPunct w:val="0"/>
        <w:spacing w:before="158"/>
        <w:ind w:left="1856" w:hanging="1738"/>
        <w:rPr>
          <w:sz w:val="28"/>
          <w:szCs w:val="28"/>
        </w:rPr>
      </w:pPr>
      <w:bookmarkStart w:id="38" w:name="(a)  The terms of this Order are applica"/>
      <w:bookmarkEnd w:id="38"/>
      <w:r>
        <w:rPr>
          <w:sz w:val="28"/>
          <w:szCs w:val="28"/>
        </w:rPr>
        <w:t xml:space="preserve">(a)      </w:t>
      </w:r>
      <w:r>
        <w:rPr>
          <w:spacing w:val="4"/>
          <w:sz w:val="28"/>
          <w:szCs w:val="28"/>
        </w:rPr>
        <w:t xml:space="preserve"> </w:t>
      </w:r>
      <w:r>
        <w:rPr>
          <w:sz w:val="28"/>
          <w:szCs w:val="28"/>
        </w:rPr>
        <w:t>The terms of this Order are applicable to information produced by a</w:t>
      </w:r>
    </w:p>
    <w:p w14:paraId="7E7943AC" w14:textId="77777777" w:rsidR="008A6772" w:rsidRDefault="008A6772">
      <w:pPr>
        <w:pStyle w:val="ListParagraph"/>
        <w:numPr>
          <w:ilvl w:val="0"/>
          <w:numId w:val="9"/>
        </w:numPr>
        <w:tabs>
          <w:tab w:val="left" w:pos="777"/>
        </w:tabs>
        <w:kinsoku w:val="0"/>
        <w:overflowPunct w:val="0"/>
        <w:spacing w:before="158"/>
        <w:rPr>
          <w:sz w:val="28"/>
          <w:szCs w:val="28"/>
        </w:rPr>
      </w:pPr>
      <w:r>
        <w:rPr>
          <w:sz w:val="28"/>
          <w:szCs w:val="28"/>
        </w:rPr>
        <w:t xml:space="preserve">Non-Party in this Action and designated as “CONFIDENTIAL.” Such  </w:t>
      </w:r>
      <w:r>
        <w:rPr>
          <w:spacing w:val="68"/>
          <w:sz w:val="28"/>
          <w:szCs w:val="28"/>
        </w:rPr>
        <w:t xml:space="preserve"> </w:t>
      </w:r>
      <w:r>
        <w:rPr>
          <w:sz w:val="28"/>
          <w:szCs w:val="28"/>
        </w:rPr>
        <w:t>information</w:t>
      </w:r>
    </w:p>
    <w:p w14:paraId="0D260CC2" w14:textId="77777777" w:rsidR="008A6772" w:rsidRDefault="008A6772">
      <w:pPr>
        <w:pStyle w:val="ListParagraph"/>
        <w:numPr>
          <w:ilvl w:val="0"/>
          <w:numId w:val="9"/>
        </w:numPr>
        <w:tabs>
          <w:tab w:val="left" w:pos="776"/>
        </w:tabs>
        <w:kinsoku w:val="0"/>
        <w:overflowPunct w:val="0"/>
        <w:spacing w:before="158"/>
        <w:ind w:left="775" w:hanging="657"/>
        <w:rPr>
          <w:sz w:val="28"/>
          <w:szCs w:val="28"/>
        </w:rPr>
      </w:pPr>
      <w:proofErr w:type="gramStart"/>
      <w:r>
        <w:rPr>
          <w:sz w:val="28"/>
          <w:szCs w:val="28"/>
        </w:rPr>
        <w:t>produced  by</w:t>
      </w:r>
      <w:proofErr w:type="gramEnd"/>
      <w:r>
        <w:rPr>
          <w:sz w:val="28"/>
          <w:szCs w:val="28"/>
        </w:rPr>
        <w:t xml:space="preserve">  Non-Parties  in  connection  with  this  litigation  is  protected  by </w:t>
      </w:r>
      <w:r>
        <w:rPr>
          <w:spacing w:val="67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</w:p>
    <w:p w14:paraId="07C417EA" w14:textId="77777777" w:rsidR="008A6772" w:rsidRDefault="008A6772">
      <w:pPr>
        <w:pStyle w:val="ListParagraph"/>
        <w:numPr>
          <w:ilvl w:val="0"/>
          <w:numId w:val="9"/>
        </w:numPr>
        <w:tabs>
          <w:tab w:val="left" w:pos="776"/>
        </w:tabs>
        <w:kinsoku w:val="0"/>
        <w:overflowPunct w:val="0"/>
        <w:spacing w:before="158"/>
        <w:ind w:left="775" w:hanging="657"/>
        <w:rPr>
          <w:sz w:val="28"/>
          <w:szCs w:val="28"/>
        </w:rPr>
      </w:pPr>
      <w:r>
        <w:rPr>
          <w:sz w:val="28"/>
          <w:szCs w:val="28"/>
        </w:rPr>
        <w:t>remedies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and</w:t>
      </w:r>
      <w:r>
        <w:rPr>
          <w:spacing w:val="27"/>
          <w:sz w:val="28"/>
          <w:szCs w:val="28"/>
        </w:rPr>
        <w:t xml:space="preserve"> </w:t>
      </w:r>
      <w:r>
        <w:rPr>
          <w:sz w:val="28"/>
          <w:szCs w:val="28"/>
        </w:rPr>
        <w:t>relief</w:t>
      </w:r>
      <w:r>
        <w:rPr>
          <w:spacing w:val="26"/>
          <w:sz w:val="28"/>
          <w:szCs w:val="28"/>
        </w:rPr>
        <w:t xml:space="preserve"> </w:t>
      </w:r>
      <w:r>
        <w:rPr>
          <w:sz w:val="28"/>
          <w:szCs w:val="28"/>
        </w:rPr>
        <w:t>provided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by</w:t>
      </w:r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>this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Order.</w:t>
      </w:r>
      <w:r>
        <w:rPr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>Nothing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in</w:t>
      </w:r>
      <w:r>
        <w:rPr>
          <w:spacing w:val="27"/>
          <w:sz w:val="28"/>
          <w:szCs w:val="28"/>
        </w:rPr>
        <w:t xml:space="preserve"> </w:t>
      </w:r>
      <w:r>
        <w:rPr>
          <w:sz w:val="28"/>
          <w:szCs w:val="28"/>
        </w:rPr>
        <w:t>these</w:t>
      </w:r>
      <w:r>
        <w:rPr>
          <w:spacing w:val="26"/>
          <w:sz w:val="28"/>
          <w:szCs w:val="28"/>
        </w:rPr>
        <w:t xml:space="preserve"> </w:t>
      </w:r>
      <w:r>
        <w:rPr>
          <w:sz w:val="28"/>
          <w:szCs w:val="28"/>
        </w:rPr>
        <w:t>provisions</w:t>
      </w:r>
      <w:r>
        <w:rPr>
          <w:spacing w:val="27"/>
          <w:sz w:val="28"/>
          <w:szCs w:val="28"/>
        </w:rPr>
        <w:t xml:space="preserve"> </w:t>
      </w:r>
      <w:r>
        <w:rPr>
          <w:sz w:val="28"/>
          <w:szCs w:val="28"/>
        </w:rPr>
        <w:t>should</w:t>
      </w:r>
      <w:r>
        <w:rPr>
          <w:spacing w:val="27"/>
          <w:sz w:val="28"/>
          <w:szCs w:val="28"/>
        </w:rPr>
        <w:t xml:space="preserve"> </w:t>
      </w:r>
      <w:r>
        <w:rPr>
          <w:sz w:val="28"/>
          <w:szCs w:val="28"/>
        </w:rPr>
        <w:t>be</w:t>
      </w:r>
    </w:p>
    <w:p w14:paraId="08D630A5" w14:textId="77777777" w:rsidR="008A6772" w:rsidRDefault="008A6772">
      <w:pPr>
        <w:pStyle w:val="ListParagraph"/>
        <w:numPr>
          <w:ilvl w:val="0"/>
          <w:numId w:val="9"/>
        </w:numPr>
        <w:tabs>
          <w:tab w:val="left" w:pos="776"/>
        </w:tabs>
        <w:kinsoku w:val="0"/>
        <w:overflowPunct w:val="0"/>
        <w:spacing w:before="158"/>
        <w:ind w:left="775" w:hanging="657"/>
        <w:rPr>
          <w:sz w:val="28"/>
          <w:szCs w:val="28"/>
        </w:rPr>
      </w:pPr>
      <w:r>
        <w:rPr>
          <w:sz w:val="28"/>
          <w:szCs w:val="28"/>
        </w:rPr>
        <w:t>construed as prohibiting a Non-Party from seeking additional</w:t>
      </w:r>
      <w:r>
        <w:rPr>
          <w:spacing w:val="-24"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protections</w:t>
      </w:r>
      <w:proofErr w:type="gramEnd"/>
      <w:r>
        <w:rPr>
          <w:sz w:val="28"/>
          <w:szCs w:val="28"/>
        </w:rPr>
        <w:t>.</w:t>
      </w:r>
    </w:p>
    <w:p w14:paraId="1C14EC1B" w14:textId="77777777" w:rsidR="008A6772" w:rsidRDefault="008A6772">
      <w:pPr>
        <w:pStyle w:val="ListParagraph"/>
        <w:numPr>
          <w:ilvl w:val="0"/>
          <w:numId w:val="9"/>
        </w:numPr>
        <w:tabs>
          <w:tab w:val="left" w:pos="1856"/>
        </w:tabs>
        <w:kinsoku w:val="0"/>
        <w:overflowPunct w:val="0"/>
        <w:spacing w:before="158"/>
        <w:ind w:left="1855" w:hanging="1737"/>
        <w:rPr>
          <w:sz w:val="28"/>
          <w:szCs w:val="28"/>
        </w:rPr>
      </w:pPr>
      <w:bookmarkStart w:id="39" w:name="(b)  In the event that a Party is requir"/>
      <w:bookmarkEnd w:id="39"/>
      <w:r>
        <w:rPr>
          <w:sz w:val="28"/>
          <w:szCs w:val="28"/>
        </w:rPr>
        <w:t xml:space="preserve">(b)      </w:t>
      </w:r>
      <w:r>
        <w:rPr>
          <w:spacing w:val="18"/>
          <w:sz w:val="28"/>
          <w:szCs w:val="28"/>
        </w:rPr>
        <w:t xml:space="preserve"> </w:t>
      </w:r>
      <w:r>
        <w:rPr>
          <w:sz w:val="28"/>
          <w:szCs w:val="28"/>
        </w:rPr>
        <w:t>In the event that a Party is required, by a valid discovery request, to</w:t>
      </w:r>
    </w:p>
    <w:p w14:paraId="69B28A31" w14:textId="77777777" w:rsidR="008A6772" w:rsidRDefault="008A6772">
      <w:pPr>
        <w:pStyle w:val="ListParagraph"/>
        <w:numPr>
          <w:ilvl w:val="0"/>
          <w:numId w:val="9"/>
        </w:numPr>
        <w:tabs>
          <w:tab w:val="left" w:pos="776"/>
        </w:tabs>
        <w:kinsoku w:val="0"/>
        <w:overflowPunct w:val="0"/>
        <w:spacing w:before="158"/>
        <w:ind w:left="775" w:hanging="657"/>
        <w:rPr>
          <w:sz w:val="28"/>
          <w:szCs w:val="28"/>
        </w:rPr>
      </w:pPr>
      <w:r>
        <w:rPr>
          <w:sz w:val="28"/>
          <w:szCs w:val="28"/>
        </w:rPr>
        <w:t xml:space="preserve">produce </w:t>
      </w:r>
      <w:proofErr w:type="gramStart"/>
      <w:r>
        <w:rPr>
          <w:sz w:val="28"/>
          <w:szCs w:val="28"/>
        </w:rPr>
        <w:t>a  Non</w:t>
      </w:r>
      <w:proofErr w:type="gramEnd"/>
      <w:r>
        <w:rPr>
          <w:sz w:val="28"/>
          <w:szCs w:val="28"/>
        </w:rPr>
        <w:t xml:space="preserve">-Party’s  confidential information in its possession, and the  Party  </w:t>
      </w:r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>is</w:t>
      </w:r>
    </w:p>
    <w:p w14:paraId="016C7776" w14:textId="77777777" w:rsidR="008A6772" w:rsidRDefault="008A6772">
      <w:pPr>
        <w:pStyle w:val="ListParagraph"/>
        <w:numPr>
          <w:ilvl w:val="0"/>
          <w:numId w:val="9"/>
        </w:numPr>
        <w:tabs>
          <w:tab w:val="left" w:pos="776"/>
        </w:tabs>
        <w:kinsoku w:val="0"/>
        <w:overflowPunct w:val="0"/>
        <w:spacing w:before="158"/>
        <w:ind w:left="775" w:hanging="657"/>
        <w:rPr>
          <w:sz w:val="28"/>
          <w:szCs w:val="28"/>
        </w:rPr>
      </w:pPr>
      <w:proofErr w:type="gramStart"/>
      <w:r>
        <w:rPr>
          <w:sz w:val="28"/>
          <w:szCs w:val="28"/>
        </w:rPr>
        <w:t>subject  to</w:t>
      </w:r>
      <w:proofErr w:type="gramEnd"/>
      <w:r>
        <w:rPr>
          <w:sz w:val="28"/>
          <w:szCs w:val="28"/>
        </w:rPr>
        <w:t xml:space="preserve">  an  agreement  with  the  Non-Party  not  to  produce  the     </w:t>
      </w:r>
      <w:r>
        <w:rPr>
          <w:spacing w:val="23"/>
          <w:sz w:val="28"/>
          <w:szCs w:val="28"/>
        </w:rPr>
        <w:t xml:space="preserve"> </w:t>
      </w:r>
      <w:r>
        <w:rPr>
          <w:sz w:val="28"/>
          <w:szCs w:val="28"/>
        </w:rPr>
        <w:t>Non-Party’s</w:t>
      </w:r>
    </w:p>
    <w:p w14:paraId="392F8E6F" w14:textId="77777777" w:rsidR="008A6772" w:rsidRDefault="008A6772">
      <w:pPr>
        <w:pStyle w:val="ListParagraph"/>
        <w:numPr>
          <w:ilvl w:val="0"/>
          <w:numId w:val="9"/>
        </w:numPr>
        <w:tabs>
          <w:tab w:val="left" w:pos="776"/>
        </w:tabs>
        <w:kinsoku w:val="0"/>
        <w:overflowPunct w:val="0"/>
        <w:spacing w:before="158"/>
        <w:ind w:left="775" w:hanging="657"/>
        <w:rPr>
          <w:sz w:val="28"/>
          <w:szCs w:val="28"/>
        </w:rPr>
        <w:sectPr w:rsidR="008A6772">
          <w:pgSz w:w="12240" w:h="15840"/>
          <w:pgMar w:top="0" w:right="320" w:bottom="820" w:left="1240" w:header="0" w:footer="638" w:gutter="0"/>
          <w:cols w:space="720"/>
          <w:noEndnote/>
        </w:sectPr>
      </w:pPr>
    </w:p>
    <w:p w14:paraId="70780460" w14:textId="4DB8B056" w:rsidR="008A6772" w:rsidRDefault="00A875E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9744" behindDoc="1" locked="0" layoutInCell="0" allowOverlap="1" wp14:anchorId="33E85831" wp14:editId="1CC50760">
                <wp:simplePos x="0" y="0"/>
                <wp:positionH relativeFrom="page">
                  <wp:posOffset>1137920</wp:posOffset>
                </wp:positionH>
                <wp:positionV relativeFrom="page">
                  <wp:posOffset>-4445</wp:posOffset>
                </wp:positionV>
                <wp:extent cx="47625" cy="10067290"/>
                <wp:effectExtent l="0" t="0" r="0" b="0"/>
                <wp:wrapNone/>
                <wp:docPr id="1526826148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625" cy="10067290"/>
                          <a:chOff x="1792" y="-7"/>
                          <a:chExt cx="75" cy="15854"/>
                        </a:xfrm>
                      </wpg:grpSpPr>
                      <wps:wsp>
                        <wps:cNvPr id="168602033" name="Freeform 51"/>
                        <wps:cNvSpPr>
                          <a:spLocks/>
                        </wps:cNvSpPr>
                        <wps:spPr bwMode="auto">
                          <a:xfrm>
                            <a:off x="1860" y="0"/>
                            <a:ext cx="20" cy="158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5840"/>
                              <a:gd name="T2" fmla="*/ 0 w 20"/>
                              <a:gd name="T3" fmla="*/ 15840 h 158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5840">
                                <a:moveTo>
                                  <a:pt x="0" y="0"/>
                                </a:moveTo>
                                <a:lnTo>
                                  <a:pt x="0" y="1584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6882438" name="Freeform 52"/>
                        <wps:cNvSpPr>
                          <a:spLocks/>
                        </wps:cNvSpPr>
                        <wps:spPr bwMode="auto">
                          <a:xfrm>
                            <a:off x="1800" y="0"/>
                            <a:ext cx="20" cy="158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5840"/>
                              <a:gd name="T2" fmla="*/ 0 w 20"/>
                              <a:gd name="T3" fmla="*/ 15840 h 158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5840">
                                <a:moveTo>
                                  <a:pt x="0" y="0"/>
                                </a:moveTo>
                                <a:lnTo>
                                  <a:pt x="0" y="1584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BDC8B1" id="Group 50" o:spid="_x0000_s1026" style="position:absolute;margin-left:89.6pt;margin-top:-.35pt;width:3.75pt;height:792.7pt;z-index:-251636736;mso-position-horizontal-relative:page;mso-position-vertical-relative:page" coordorigin="1792,-7" coordsize="75,158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" o:allowincell="f">
                <v:shape id="Freeform 51" o:spid="_x0000_s1027" style="position:absolute;left:1860;width:20;height:15840;visibility:visible;mso-wrap-style:square;v-text-anchor:top" coordsize="20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" path="m,l,15840e" filled="f">
                  <v:path arrowok="t" o:connecttype="custom" o:connectlocs="0,0;0,15840" o:connectangles="0,0"/>
                </v:shape>
                <v:shape id="Freeform 52" o:spid="_x0000_s1028" style="position:absolute;left:1800;width:20;height:15840;visibility:visible;mso-wrap-style:square;v-text-anchor:top" coordsize="20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" path="m,l,15840e" filled="f">
                  <v:path arrowok="t" o:connecttype="custom" o:connectlocs="0,0;0,1584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0" allowOverlap="1" wp14:anchorId="738C2B96" wp14:editId="7F2AC154">
                <wp:simplePos x="0" y="0"/>
                <wp:positionH relativeFrom="page">
                  <wp:posOffset>7496810</wp:posOffset>
                </wp:positionH>
                <wp:positionV relativeFrom="page">
                  <wp:posOffset>0</wp:posOffset>
                </wp:positionV>
                <wp:extent cx="12700" cy="10058400"/>
                <wp:effectExtent l="0" t="0" r="0" b="0"/>
                <wp:wrapNone/>
                <wp:docPr id="800254286" name="Freeform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10058400"/>
                        </a:xfrm>
                        <a:custGeom>
                          <a:avLst/>
                          <a:gdLst>
                            <a:gd name="T0" fmla="*/ 0 w 20"/>
                            <a:gd name="T1" fmla="*/ 0 h 15840"/>
                            <a:gd name="T2" fmla="*/ 0 w 20"/>
                            <a:gd name="T3" fmla="*/ 15840 h 158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" h="15840">
                              <a:moveTo>
                                <a:pt x="0" y="0"/>
                              </a:moveTo>
                              <a:lnTo>
                                <a:pt x="0" y="1584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C1F6A39" id="Freeform 53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90.3pt,0,590.3pt,11in" coordsize="20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" o:allowincell="f" filled="f">
                <v:path arrowok="t" o:connecttype="custom" o:connectlocs="0,0;0,10058400" o:connectangles="0,0"/>
                <w10:wrap anchorx="page" anchory="page"/>
              </v:polyline>
            </w:pict>
          </mc:Fallback>
        </mc:AlternateContent>
      </w:r>
    </w:p>
    <w:p w14:paraId="474CCA31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67F58241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5092EA41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2F319602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1C548EC4" w14:textId="77777777" w:rsidR="008A6772" w:rsidRDefault="008A6772">
      <w:pPr>
        <w:pStyle w:val="BodyText"/>
        <w:kinsoku w:val="0"/>
        <w:overflowPunct w:val="0"/>
        <w:spacing w:before="1"/>
        <w:ind w:left="0" w:firstLine="0"/>
      </w:pPr>
    </w:p>
    <w:p w14:paraId="72F5A5FB" w14:textId="77777777" w:rsidR="008A6772" w:rsidRDefault="008A6772">
      <w:pPr>
        <w:pStyle w:val="ListParagraph"/>
        <w:numPr>
          <w:ilvl w:val="0"/>
          <w:numId w:val="8"/>
        </w:numPr>
        <w:tabs>
          <w:tab w:val="left" w:pos="776"/>
        </w:tabs>
        <w:kinsoku w:val="0"/>
        <w:overflowPunct w:val="0"/>
        <w:spacing w:before="89"/>
        <w:rPr>
          <w:sz w:val="28"/>
          <w:szCs w:val="28"/>
        </w:rPr>
      </w:pPr>
      <w:r>
        <w:rPr>
          <w:sz w:val="28"/>
          <w:szCs w:val="28"/>
        </w:rPr>
        <w:t>confidential information, then the Party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shall:</w:t>
      </w:r>
    </w:p>
    <w:p w14:paraId="54ED718A" w14:textId="77777777" w:rsidR="008A6772" w:rsidRDefault="008A6772">
      <w:pPr>
        <w:pStyle w:val="ListParagraph"/>
        <w:numPr>
          <w:ilvl w:val="0"/>
          <w:numId w:val="8"/>
        </w:numPr>
        <w:tabs>
          <w:tab w:val="left" w:pos="2216"/>
        </w:tabs>
        <w:kinsoku w:val="0"/>
        <w:overflowPunct w:val="0"/>
        <w:ind w:left="2215" w:hanging="1977"/>
        <w:rPr>
          <w:sz w:val="28"/>
          <w:szCs w:val="28"/>
        </w:rPr>
      </w:pPr>
      <w:bookmarkStart w:id="40" w:name="(1)  promptly notify in writing the Requ"/>
      <w:bookmarkEnd w:id="40"/>
      <w:r>
        <w:rPr>
          <w:sz w:val="28"/>
          <w:szCs w:val="28"/>
        </w:rPr>
        <w:t>(1</w:t>
      </w:r>
      <w:proofErr w:type="gramStart"/>
      <w:r>
        <w:rPr>
          <w:sz w:val="28"/>
          <w:szCs w:val="28"/>
        </w:rPr>
        <w:t>)  promptly</w:t>
      </w:r>
      <w:proofErr w:type="gramEnd"/>
      <w:r>
        <w:rPr>
          <w:sz w:val="28"/>
          <w:szCs w:val="28"/>
        </w:rPr>
        <w:t xml:space="preserve"> notify in writing the Requesting Party and </w:t>
      </w:r>
      <w:proofErr w:type="gramStart"/>
      <w:r>
        <w:rPr>
          <w:sz w:val="28"/>
          <w:szCs w:val="28"/>
        </w:rPr>
        <w:t xml:space="preserve">the </w:t>
      </w:r>
      <w:r>
        <w:rPr>
          <w:spacing w:val="52"/>
          <w:sz w:val="28"/>
          <w:szCs w:val="28"/>
        </w:rPr>
        <w:t xml:space="preserve"> </w:t>
      </w:r>
      <w:r>
        <w:rPr>
          <w:sz w:val="28"/>
          <w:szCs w:val="28"/>
        </w:rPr>
        <w:t>Non</w:t>
      </w:r>
      <w:proofErr w:type="gramEnd"/>
      <w:r>
        <w:rPr>
          <w:sz w:val="28"/>
          <w:szCs w:val="28"/>
        </w:rPr>
        <w:t>-Party</w:t>
      </w:r>
    </w:p>
    <w:p w14:paraId="34298F94" w14:textId="77777777" w:rsidR="008A6772" w:rsidRDefault="008A6772">
      <w:pPr>
        <w:pStyle w:val="ListParagraph"/>
        <w:numPr>
          <w:ilvl w:val="0"/>
          <w:numId w:val="8"/>
        </w:numPr>
        <w:tabs>
          <w:tab w:val="left" w:pos="776"/>
        </w:tabs>
        <w:kinsoku w:val="0"/>
        <w:overflowPunct w:val="0"/>
        <w:rPr>
          <w:sz w:val="28"/>
          <w:szCs w:val="28"/>
        </w:rPr>
      </w:pPr>
      <w:proofErr w:type="gramStart"/>
      <w:r>
        <w:rPr>
          <w:sz w:val="28"/>
          <w:szCs w:val="28"/>
        </w:rPr>
        <w:t>that  some</w:t>
      </w:r>
      <w:proofErr w:type="gramEnd"/>
      <w:r>
        <w:rPr>
          <w:sz w:val="28"/>
          <w:szCs w:val="28"/>
        </w:rPr>
        <w:t xml:space="preserve">  or  all  of  the  information  requested  is  subject  to  a      </w:t>
      </w:r>
      <w:r>
        <w:rPr>
          <w:spacing w:val="3"/>
          <w:sz w:val="28"/>
          <w:szCs w:val="28"/>
        </w:rPr>
        <w:t xml:space="preserve"> </w:t>
      </w:r>
      <w:r>
        <w:rPr>
          <w:sz w:val="28"/>
          <w:szCs w:val="28"/>
        </w:rPr>
        <w:t>confidentiality</w:t>
      </w:r>
    </w:p>
    <w:p w14:paraId="3975EF71" w14:textId="77777777" w:rsidR="008A6772" w:rsidRDefault="008A6772">
      <w:pPr>
        <w:pStyle w:val="ListParagraph"/>
        <w:numPr>
          <w:ilvl w:val="0"/>
          <w:numId w:val="8"/>
        </w:numPr>
        <w:tabs>
          <w:tab w:val="left" w:pos="776"/>
        </w:tabs>
        <w:kinsoku w:val="0"/>
        <w:overflowPunct w:val="0"/>
        <w:rPr>
          <w:sz w:val="28"/>
          <w:szCs w:val="28"/>
        </w:rPr>
      </w:pPr>
      <w:r>
        <w:rPr>
          <w:sz w:val="28"/>
          <w:szCs w:val="28"/>
        </w:rPr>
        <w:t>agreement with a</w:t>
      </w:r>
      <w:r>
        <w:rPr>
          <w:spacing w:val="-14"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Non-Party;</w:t>
      </w:r>
      <w:proofErr w:type="gramEnd"/>
    </w:p>
    <w:p w14:paraId="7C6F913F" w14:textId="77777777" w:rsidR="008A6772" w:rsidRDefault="008A6772">
      <w:pPr>
        <w:pStyle w:val="ListParagraph"/>
        <w:numPr>
          <w:ilvl w:val="0"/>
          <w:numId w:val="8"/>
        </w:numPr>
        <w:tabs>
          <w:tab w:val="left" w:pos="2216"/>
          <w:tab w:val="left" w:pos="2810"/>
        </w:tabs>
        <w:kinsoku w:val="0"/>
        <w:overflowPunct w:val="0"/>
        <w:ind w:left="2215" w:hanging="1977"/>
        <w:rPr>
          <w:sz w:val="28"/>
          <w:szCs w:val="28"/>
        </w:rPr>
      </w:pPr>
      <w:bookmarkStart w:id="41" w:name="(2)  promptly provide the Non-Party with"/>
      <w:bookmarkEnd w:id="41"/>
      <w:r>
        <w:rPr>
          <w:sz w:val="28"/>
          <w:szCs w:val="28"/>
        </w:rPr>
        <w:t>(2)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promptly  provide</w:t>
      </w:r>
      <w:proofErr w:type="gramEnd"/>
      <w:r>
        <w:rPr>
          <w:sz w:val="28"/>
          <w:szCs w:val="28"/>
        </w:rPr>
        <w:t xml:space="preserve">  the  Non-Party  with  a  copy  of  the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Stipulated</w:t>
      </w:r>
    </w:p>
    <w:p w14:paraId="5F241DDD" w14:textId="77777777" w:rsidR="008A6772" w:rsidRDefault="008A6772">
      <w:pPr>
        <w:pStyle w:val="ListParagraph"/>
        <w:numPr>
          <w:ilvl w:val="0"/>
          <w:numId w:val="8"/>
        </w:numPr>
        <w:tabs>
          <w:tab w:val="left" w:pos="776"/>
        </w:tabs>
        <w:kinsoku w:val="0"/>
        <w:overflowPunct w:val="0"/>
        <w:rPr>
          <w:sz w:val="28"/>
          <w:szCs w:val="28"/>
        </w:rPr>
      </w:pPr>
      <w:r>
        <w:rPr>
          <w:sz w:val="28"/>
          <w:szCs w:val="28"/>
        </w:rPr>
        <w:t xml:space="preserve">Protective Order in this Action, the relevant discovery request(s), and </w:t>
      </w:r>
      <w:proofErr w:type="gramStart"/>
      <w:r>
        <w:rPr>
          <w:sz w:val="28"/>
          <w:szCs w:val="28"/>
        </w:rPr>
        <w:t xml:space="preserve">a   </w:t>
      </w:r>
      <w:r>
        <w:rPr>
          <w:spacing w:val="15"/>
          <w:sz w:val="28"/>
          <w:szCs w:val="28"/>
        </w:rPr>
        <w:t xml:space="preserve"> </w:t>
      </w:r>
      <w:r>
        <w:rPr>
          <w:sz w:val="28"/>
          <w:szCs w:val="28"/>
        </w:rPr>
        <w:t>reasonably</w:t>
      </w:r>
      <w:proofErr w:type="gramEnd"/>
    </w:p>
    <w:p w14:paraId="079A8A6B" w14:textId="77777777" w:rsidR="008A6772" w:rsidRDefault="008A6772">
      <w:pPr>
        <w:pStyle w:val="ListParagraph"/>
        <w:numPr>
          <w:ilvl w:val="0"/>
          <w:numId w:val="8"/>
        </w:numPr>
        <w:tabs>
          <w:tab w:val="left" w:pos="776"/>
        </w:tabs>
        <w:kinsoku w:val="0"/>
        <w:overflowPunct w:val="0"/>
        <w:rPr>
          <w:sz w:val="28"/>
          <w:szCs w:val="28"/>
        </w:rPr>
      </w:pPr>
      <w:r>
        <w:rPr>
          <w:sz w:val="28"/>
          <w:szCs w:val="28"/>
        </w:rPr>
        <w:t>specific description of the information requested;</w:t>
      </w:r>
      <w:r>
        <w:rPr>
          <w:spacing w:val="-19"/>
          <w:sz w:val="28"/>
          <w:szCs w:val="28"/>
        </w:rPr>
        <w:t xml:space="preserve"> </w:t>
      </w:r>
      <w:r>
        <w:rPr>
          <w:sz w:val="28"/>
          <w:szCs w:val="28"/>
        </w:rPr>
        <w:t>and</w:t>
      </w:r>
    </w:p>
    <w:p w14:paraId="4EBCEA43" w14:textId="77777777" w:rsidR="008A6772" w:rsidRDefault="008A6772">
      <w:pPr>
        <w:pStyle w:val="ListParagraph"/>
        <w:numPr>
          <w:ilvl w:val="0"/>
          <w:numId w:val="8"/>
        </w:numPr>
        <w:tabs>
          <w:tab w:val="left" w:pos="2217"/>
          <w:tab w:val="left" w:pos="2801"/>
        </w:tabs>
        <w:kinsoku w:val="0"/>
        <w:overflowPunct w:val="0"/>
        <w:ind w:left="2216" w:hanging="1978"/>
        <w:rPr>
          <w:sz w:val="28"/>
          <w:szCs w:val="28"/>
        </w:rPr>
      </w:pPr>
      <w:bookmarkStart w:id="42" w:name="(3)  make the information requested avai"/>
      <w:bookmarkEnd w:id="42"/>
      <w:r>
        <w:rPr>
          <w:sz w:val="28"/>
          <w:szCs w:val="28"/>
        </w:rPr>
        <w:t>(3)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make  the</w:t>
      </w:r>
      <w:proofErr w:type="gramEnd"/>
      <w:r>
        <w:rPr>
          <w:sz w:val="28"/>
          <w:szCs w:val="28"/>
        </w:rPr>
        <w:t xml:space="preserve"> information  requested  available for inspection  by  </w:t>
      </w:r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</w:p>
    <w:p w14:paraId="4073D971" w14:textId="77777777" w:rsidR="008A6772" w:rsidRDefault="008A6772">
      <w:pPr>
        <w:pStyle w:val="ListParagraph"/>
        <w:numPr>
          <w:ilvl w:val="0"/>
          <w:numId w:val="8"/>
        </w:numPr>
        <w:tabs>
          <w:tab w:val="left" w:pos="777"/>
        </w:tabs>
        <w:kinsoku w:val="0"/>
        <w:overflowPunct w:val="0"/>
        <w:rPr>
          <w:sz w:val="28"/>
          <w:szCs w:val="28"/>
        </w:rPr>
      </w:pPr>
      <w:r>
        <w:rPr>
          <w:sz w:val="28"/>
          <w:szCs w:val="28"/>
        </w:rPr>
        <w:t>Non-Party, if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requested.</w:t>
      </w:r>
    </w:p>
    <w:p w14:paraId="37699A5E" w14:textId="77777777" w:rsidR="008A6772" w:rsidRDefault="008A6772">
      <w:pPr>
        <w:pStyle w:val="ListParagraph"/>
        <w:numPr>
          <w:ilvl w:val="0"/>
          <w:numId w:val="8"/>
        </w:numPr>
        <w:tabs>
          <w:tab w:val="left" w:pos="1856"/>
        </w:tabs>
        <w:kinsoku w:val="0"/>
        <w:overflowPunct w:val="0"/>
        <w:ind w:left="1855" w:hanging="1737"/>
        <w:rPr>
          <w:sz w:val="28"/>
          <w:szCs w:val="28"/>
        </w:rPr>
      </w:pPr>
      <w:bookmarkStart w:id="43" w:name="(c)  If the Non-Party fails to  seek a p"/>
      <w:bookmarkEnd w:id="43"/>
      <w:r>
        <w:rPr>
          <w:sz w:val="28"/>
          <w:szCs w:val="28"/>
        </w:rPr>
        <w:t>(c</w:t>
      </w:r>
      <w:proofErr w:type="gramStart"/>
      <w:r>
        <w:rPr>
          <w:sz w:val="28"/>
          <w:szCs w:val="28"/>
        </w:rPr>
        <w:t>)  If</w:t>
      </w:r>
      <w:proofErr w:type="gramEnd"/>
      <w:r>
        <w:rPr>
          <w:sz w:val="28"/>
          <w:szCs w:val="28"/>
        </w:rPr>
        <w:t xml:space="preserve"> the Non-Party fails </w:t>
      </w:r>
      <w:proofErr w:type="gramStart"/>
      <w:r>
        <w:rPr>
          <w:sz w:val="28"/>
          <w:szCs w:val="28"/>
        </w:rPr>
        <w:t>to  seek</w:t>
      </w:r>
      <w:proofErr w:type="gramEnd"/>
      <w:r>
        <w:rPr>
          <w:sz w:val="28"/>
          <w:szCs w:val="28"/>
        </w:rPr>
        <w:t xml:space="preserve"> a protective order from this court  within</w:t>
      </w:r>
    </w:p>
    <w:p w14:paraId="6953EB93" w14:textId="77777777" w:rsidR="008A6772" w:rsidRDefault="008A6772">
      <w:pPr>
        <w:pStyle w:val="ListParagraph"/>
        <w:numPr>
          <w:ilvl w:val="0"/>
          <w:numId w:val="8"/>
        </w:numPr>
        <w:tabs>
          <w:tab w:val="left" w:pos="776"/>
        </w:tabs>
        <w:kinsoku w:val="0"/>
        <w:overflowPunct w:val="0"/>
        <w:ind w:left="775" w:hanging="657"/>
        <w:rPr>
          <w:sz w:val="28"/>
          <w:szCs w:val="28"/>
        </w:rPr>
      </w:pPr>
      <w:r>
        <w:rPr>
          <w:sz w:val="28"/>
          <w:szCs w:val="28"/>
        </w:rPr>
        <w:t xml:space="preserve">14 days of receiving the notice and accompanying information, the </w:t>
      </w:r>
      <w:proofErr w:type="gramStart"/>
      <w:r>
        <w:rPr>
          <w:sz w:val="28"/>
          <w:szCs w:val="28"/>
        </w:rPr>
        <w:t xml:space="preserve">Receiving </w:t>
      </w:r>
      <w:r>
        <w:rPr>
          <w:spacing w:val="46"/>
          <w:sz w:val="28"/>
          <w:szCs w:val="28"/>
        </w:rPr>
        <w:t xml:space="preserve"> </w:t>
      </w:r>
      <w:r>
        <w:rPr>
          <w:sz w:val="28"/>
          <w:szCs w:val="28"/>
        </w:rPr>
        <w:t>Party</w:t>
      </w:r>
      <w:proofErr w:type="gramEnd"/>
    </w:p>
    <w:p w14:paraId="53816807" w14:textId="77777777" w:rsidR="008A6772" w:rsidRDefault="008A6772">
      <w:pPr>
        <w:pStyle w:val="ListParagraph"/>
        <w:numPr>
          <w:ilvl w:val="0"/>
          <w:numId w:val="8"/>
        </w:numPr>
        <w:tabs>
          <w:tab w:val="left" w:pos="776"/>
        </w:tabs>
        <w:kinsoku w:val="0"/>
        <w:overflowPunct w:val="0"/>
        <w:ind w:left="775" w:hanging="657"/>
        <w:rPr>
          <w:sz w:val="28"/>
          <w:szCs w:val="28"/>
        </w:rPr>
      </w:pPr>
      <w:r>
        <w:rPr>
          <w:sz w:val="28"/>
          <w:szCs w:val="28"/>
        </w:rPr>
        <w:t xml:space="preserve">may produce the Non-Party’s confidential information responsive to the   </w:t>
      </w:r>
      <w:r>
        <w:rPr>
          <w:spacing w:val="33"/>
          <w:sz w:val="28"/>
          <w:szCs w:val="28"/>
        </w:rPr>
        <w:t xml:space="preserve"> </w:t>
      </w:r>
      <w:r>
        <w:rPr>
          <w:sz w:val="28"/>
          <w:szCs w:val="28"/>
        </w:rPr>
        <w:t>discovery</w:t>
      </w:r>
    </w:p>
    <w:p w14:paraId="2680B786" w14:textId="77777777" w:rsidR="008A6772" w:rsidRDefault="008A6772">
      <w:pPr>
        <w:pStyle w:val="ListParagraph"/>
        <w:numPr>
          <w:ilvl w:val="0"/>
          <w:numId w:val="8"/>
        </w:numPr>
        <w:tabs>
          <w:tab w:val="left" w:pos="776"/>
        </w:tabs>
        <w:kinsoku w:val="0"/>
        <w:overflowPunct w:val="0"/>
        <w:ind w:left="775" w:hanging="657"/>
        <w:rPr>
          <w:sz w:val="28"/>
          <w:szCs w:val="28"/>
        </w:rPr>
      </w:pPr>
      <w:r>
        <w:rPr>
          <w:sz w:val="28"/>
          <w:szCs w:val="28"/>
        </w:rPr>
        <w:t>request.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If</w:t>
      </w:r>
      <w:r>
        <w:rPr>
          <w:spacing w:val="21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  <w:r>
        <w:rPr>
          <w:spacing w:val="21"/>
          <w:sz w:val="28"/>
          <w:szCs w:val="28"/>
        </w:rPr>
        <w:t xml:space="preserve"> </w:t>
      </w:r>
      <w:r>
        <w:rPr>
          <w:sz w:val="28"/>
          <w:szCs w:val="28"/>
        </w:rPr>
        <w:t>Non-Party</w:t>
      </w:r>
      <w:r>
        <w:rPr>
          <w:spacing w:val="17"/>
          <w:sz w:val="28"/>
          <w:szCs w:val="28"/>
        </w:rPr>
        <w:t xml:space="preserve"> </w:t>
      </w:r>
      <w:r>
        <w:rPr>
          <w:sz w:val="28"/>
          <w:szCs w:val="28"/>
        </w:rPr>
        <w:t>timely</w:t>
      </w:r>
      <w:r>
        <w:rPr>
          <w:spacing w:val="17"/>
          <w:sz w:val="28"/>
          <w:szCs w:val="28"/>
        </w:rPr>
        <w:t xml:space="preserve"> </w:t>
      </w:r>
      <w:r>
        <w:rPr>
          <w:sz w:val="28"/>
          <w:szCs w:val="28"/>
        </w:rPr>
        <w:t>seeks</w:t>
      </w:r>
      <w:r>
        <w:rPr>
          <w:spacing w:val="22"/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>
        <w:rPr>
          <w:spacing w:val="21"/>
          <w:sz w:val="28"/>
          <w:szCs w:val="28"/>
        </w:rPr>
        <w:t xml:space="preserve"> </w:t>
      </w:r>
      <w:r>
        <w:rPr>
          <w:sz w:val="28"/>
          <w:szCs w:val="28"/>
        </w:rPr>
        <w:t>protective</w:t>
      </w:r>
      <w:r>
        <w:rPr>
          <w:spacing w:val="21"/>
          <w:sz w:val="28"/>
          <w:szCs w:val="28"/>
        </w:rPr>
        <w:t xml:space="preserve"> </w:t>
      </w:r>
      <w:r>
        <w:rPr>
          <w:sz w:val="28"/>
          <w:szCs w:val="28"/>
        </w:rPr>
        <w:t>order,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  <w:r>
        <w:rPr>
          <w:spacing w:val="21"/>
          <w:sz w:val="28"/>
          <w:szCs w:val="28"/>
        </w:rPr>
        <w:t xml:space="preserve"> </w:t>
      </w:r>
      <w:r>
        <w:rPr>
          <w:sz w:val="28"/>
          <w:szCs w:val="28"/>
        </w:rPr>
        <w:t>Receiving</w:t>
      </w:r>
      <w:r>
        <w:rPr>
          <w:spacing w:val="22"/>
          <w:sz w:val="28"/>
          <w:szCs w:val="28"/>
        </w:rPr>
        <w:t xml:space="preserve"> </w:t>
      </w:r>
      <w:r>
        <w:rPr>
          <w:sz w:val="28"/>
          <w:szCs w:val="28"/>
        </w:rPr>
        <w:t>Party</w:t>
      </w:r>
      <w:r>
        <w:rPr>
          <w:spacing w:val="17"/>
          <w:sz w:val="28"/>
          <w:szCs w:val="28"/>
        </w:rPr>
        <w:t xml:space="preserve"> </w:t>
      </w:r>
      <w:r>
        <w:rPr>
          <w:sz w:val="28"/>
          <w:szCs w:val="28"/>
        </w:rPr>
        <w:t>shall</w:t>
      </w:r>
    </w:p>
    <w:p w14:paraId="330D677F" w14:textId="77777777" w:rsidR="008A6772" w:rsidRDefault="008A6772">
      <w:pPr>
        <w:pStyle w:val="ListParagraph"/>
        <w:numPr>
          <w:ilvl w:val="0"/>
          <w:numId w:val="8"/>
        </w:numPr>
        <w:tabs>
          <w:tab w:val="left" w:pos="776"/>
        </w:tabs>
        <w:kinsoku w:val="0"/>
        <w:overflowPunct w:val="0"/>
        <w:ind w:left="775" w:hanging="657"/>
        <w:rPr>
          <w:sz w:val="28"/>
          <w:szCs w:val="28"/>
        </w:rPr>
      </w:pPr>
      <w:proofErr w:type="gramStart"/>
      <w:r>
        <w:rPr>
          <w:sz w:val="28"/>
          <w:szCs w:val="28"/>
        </w:rPr>
        <w:t>not  produce</w:t>
      </w:r>
      <w:proofErr w:type="gramEnd"/>
      <w:r>
        <w:rPr>
          <w:sz w:val="28"/>
          <w:szCs w:val="28"/>
        </w:rPr>
        <w:t xml:space="preserve">  any  information  in  its  possession  or  control  that  is  subject  to 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</w:p>
    <w:p w14:paraId="2448487B" w14:textId="77777777" w:rsidR="008A6772" w:rsidRDefault="008A6772">
      <w:pPr>
        <w:pStyle w:val="ListParagraph"/>
        <w:numPr>
          <w:ilvl w:val="0"/>
          <w:numId w:val="8"/>
        </w:numPr>
        <w:tabs>
          <w:tab w:val="left" w:pos="776"/>
        </w:tabs>
        <w:kinsoku w:val="0"/>
        <w:overflowPunct w:val="0"/>
        <w:ind w:left="775" w:hanging="657"/>
        <w:rPr>
          <w:sz w:val="28"/>
          <w:szCs w:val="28"/>
        </w:rPr>
      </w:pPr>
      <w:r>
        <w:rPr>
          <w:sz w:val="28"/>
          <w:szCs w:val="28"/>
        </w:rPr>
        <w:t>confidentiality</w:t>
      </w:r>
      <w:r>
        <w:rPr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>agreement</w:t>
      </w:r>
      <w:r>
        <w:rPr>
          <w:spacing w:val="33"/>
          <w:sz w:val="28"/>
          <w:szCs w:val="28"/>
        </w:rPr>
        <w:t xml:space="preserve"> </w:t>
      </w:r>
      <w:r>
        <w:rPr>
          <w:sz w:val="28"/>
          <w:szCs w:val="28"/>
        </w:rPr>
        <w:t>with</w:t>
      </w:r>
      <w:r>
        <w:rPr>
          <w:spacing w:val="33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Non-Party</w:t>
      </w:r>
      <w:r>
        <w:rPr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>before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determination</w:t>
      </w:r>
      <w:r>
        <w:rPr>
          <w:spacing w:val="30"/>
          <w:sz w:val="28"/>
          <w:szCs w:val="28"/>
        </w:rPr>
        <w:t xml:space="preserve"> </w:t>
      </w:r>
      <w:r>
        <w:rPr>
          <w:sz w:val="28"/>
          <w:szCs w:val="28"/>
        </w:rPr>
        <w:t>by</w:t>
      </w:r>
      <w:r>
        <w:rPr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court.</w:t>
      </w:r>
    </w:p>
    <w:p w14:paraId="04116C41" w14:textId="77777777" w:rsidR="008A6772" w:rsidRDefault="008A6772">
      <w:pPr>
        <w:pStyle w:val="ListParagraph"/>
        <w:numPr>
          <w:ilvl w:val="0"/>
          <w:numId w:val="8"/>
        </w:numPr>
        <w:tabs>
          <w:tab w:val="left" w:pos="776"/>
        </w:tabs>
        <w:kinsoku w:val="0"/>
        <w:overflowPunct w:val="0"/>
        <w:ind w:left="775" w:hanging="657"/>
        <w:rPr>
          <w:sz w:val="28"/>
          <w:szCs w:val="28"/>
        </w:rPr>
      </w:pPr>
      <w:proofErr w:type="gramStart"/>
      <w:r>
        <w:rPr>
          <w:sz w:val="28"/>
          <w:szCs w:val="28"/>
        </w:rPr>
        <w:t>Absent  a</w:t>
      </w:r>
      <w:proofErr w:type="gramEnd"/>
      <w:r>
        <w:rPr>
          <w:sz w:val="28"/>
          <w:szCs w:val="28"/>
        </w:rPr>
        <w:t xml:space="preserve">  court  order  to  the  contrary,  the  Non-Party  shall  bear  the  burden</w:t>
      </w:r>
      <w:r>
        <w:rPr>
          <w:spacing w:val="38"/>
          <w:sz w:val="28"/>
          <w:szCs w:val="28"/>
        </w:rPr>
        <w:t xml:space="preserve"> </w:t>
      </w:r>
      <w:r>
        <w:rPr>
          <w:sz w:val="28"/>
          <w:szCs w:val="28"/>
        </w:rPr>
        <w:t>and</w:t>
      </w:r>
    </w:p>
    <w:p w14:paraId="2B72BDBA" w14:textId="77777777" w:rsidR="008A6772" w:rsidRDefault="008A6772">
      <w:pPr>
        <w:pStyle w:val="ListParagraph"/>
        <w:numPr>
          <w:ilvl w:val="0"/>
          <w:numId w:val="8"/>
        </w:numPr>
        <w:tabs>
          <w:tab w:val="left" w:pos="776"/>
        </w:tabs>
        <w:kinsoku w:val="0"/>
        <w:overflowPunct w:val="0"/>
        <w:ind w:left="775" w:hanging="657"/>
        <w:rPr>
          <w:sz w:val="28"/>
          <w:szCs w:val="28"/>
        </w:rPr>
      </w:pPr>
      <w:r>
        <w:rPr>
          <w:sz w:val="28"/>
          <w:szCs w:val="28"/>
        </w:rPr>
        <w:t>expense of seeking protection in this court of its Protected</w:t>
      </w:r>
      <w:r>
        <w:rPr>
          <w:spacing w:val="-19"/>
          <w:sz w:val="28"/>
          <w:szCs w:val="28"/>
        </w:rPr>
        <w:t xml:space="preserve"> </w:t>
      </w:r>
      <w:r>
        <w:rPr>
          <w:sz w:val="28"/>
          <w:szCs w:val="28"/>
        </w:rPr>
        <w:t>Material.</w:t>
      </w:r>
    </w:p>
    <w:p w14:paraId="6BE54051" w14:textId="77777777" w:rsidR="008A6772" w:rsidRDefault="008A6772">
      <w:pPr>
        <w:pStyle w:val="BodyText"/>
        <w:kinsoku w:val="0"/>
        <w:overflowPunct w:val="0"/>
        <w:spacing w:before="194"/>
        <w:ind w:left="118" w:firstLine="0"/>
        <w:rPr>
          <w:sz w:val="24"/>
          <w:szCs w:val="24"/>
        </w:rPr>
      </w:pPr>
      <w:r>
        <w:rPr>
          <w:sz w:val="24"/>
          <w:szCs w:val="24"/>
        </w:rPr>
        <w:t>18</w:t>
      </w:r>
    </w:p>
    <w:p w14:paraId="54E142A9" w14:textId="77777777" w:rsidR="008A6772" w:rsidRDefault="008A6772">
      <w:pPr>
        <w:pStyle w:val="ListParagraph"/>
        <w:numPr>
          <w:ilvl w:val="0"/>
          <w:numId w:val="7"/>
        </w:numPr>
        <w:tabs>
          <w:tab w:val="left" w:pos="776"/>
          <w:tab w:val="left" w:pos="1495"/>
        </w:tabs>
        <w:kinsoku w:val="0"/>
        <w:overflowPunct w:val="0"/>
        <w:spacing w:before="166"/>
        <w:rPr>
          <w:sz w:val="28"/>
          <w:szCs w:val="28"/>
        </w:rPr>
      </w:pPr>
      <w:r>
        <w:rPr>
          <w:sz w:val="28"/>
          <w:szCs w:val="28"/>
        </w:rPr>
        <w:t>10.</w:t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>UNAUTHORIZED DISCLOSURE OF PROTECTED</w:t>
      </w:r>
      <w:r>
        <w:rPr>
          <w:spacing w:val="-19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MATERIAL</w:t>
      </w:r>
    </w:p>
    <w:p w14:paraId="60C72223" w14:textId="77777777" w:rsidR="008A6772" w:rsidRDefault="008A6772">
      <w:pPr>
        <w:pStyle w:val="ListParagraph"/>
        <w:numPr>
          <w:ilvl w:val="0"/>
          <w:numId w:val="7"/>
        </w:numPr>
        <w:tabs>
          <w:tab w:val="left" w:pos="1496"/>
        </w:tabs>
        <w:kinsoku w:val="0"/>
        <w:overflowPunct w:val="0"/>
        <w:spacing w:before="158"/>
        <w:ind w:left="1496" w:hanging="1378"/>
        <w:rPr>
          <w:sz w:val="28"/>
          <w:szCs w:val="28"/>
        </w:rPr>
      </w:pPr>
      <w:bookmarkStart w:id="44" w:name="If a Receiving Party learns that, by ina"/>
      <w:bookmarkEnd w:id="44"/>
      <w:r>
        <w:rPr>
          <w:sz w:val="28"/>
          <w:szCs w:val="28"/>
        </w:rPr>
        <w:t>If a Receiving Party learns that, by inadvertence or otherwise, it has</w:t>
      </w:r>
      <w:r>
        <w:rPr>
          <w:spacing w:val="48"/>
          <w:sz w:val="28"/>
          <w:szCs w:val="28"/>
        </w:rPr>
        <w:t xml:space="preserve"> </w:t>
      </w:r>
      <w:r>
        <w:rPr>
          <w:sz w:val="28"/>
          <w:szCs w:val="28"/>
        </w:rPr>
        <w:t>disclosed</w:t>
      </w:r>
    </w:p>
    <w:p w14:paraId="52758343" w14:textId="77777777" w:rsidR="008A6772" w:rsidRDefault="008A6772">
      <w:pPr>
        <w:pStyle w:val="ListParagraph"/>
        <w:numPr>
          <w:ilvl w:val="0"/>
          <w:numId w:val="7"/>
        </w:numPr>
        <w:tabs>
          <w:tab w:val="left" w:pos="777"/>
        </w:tabs>
        <w:kinsoku w:val="0"/>
        <w:overflowPunct w:val="0"/>
        <w:spacing w:before="158"/>
        <w:rPr>
          <w:sz w:val="28"/>
          <w:szCs w:val="28"/>
        </w:rPr>
      </w:pPr>
      <w:r>
        <w:rPr>
          <w:sz w:val="28"/>
          <w:szCs w:val="28"/>
        </w:rPr>
        <w:t>Protected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Material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to</w:t>
      </w:r>
      <w:r>
        <w:rPr>
          <w:spacing w:val="27"/>
          <w:sz w:val="28"/>
          <w:szCs w:val="28"/>
        </w:rPr>
        <w:t xml:space="preserve"> </w:t>
      </w:r>
      <w:r>
        <w:rPr>
          <w:sz w:val="28"/>
          <w:szCs w:val="28"/>
        </w:rPr>
        <w:t>any</w:t>
      </w:r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>person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or</w:t>
      </w:r>
      <w:r>
        <w:rPr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>in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any</w:t>
      </w:r>
      <w:r>
        <w:rPr>
          <w:spacing w:val="27"/>
          <w:sz w:val="28"/>
          <w:szCs w:val="28"/>
        </w:rPr>
        <w:t xml:space="preserve"> </w:t>
      </w:r>
      <w:r>
        <w:rPr>
          <w:sz w:val="28"/>
          <w:szCs w:val="28"/>
        </w:rPr>
        <w:t>circumstance</w:t>
      </w:r>
      <w:r>
        <w:rPr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>not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authorized</w:t>
      </w:r>
      <w:r>
        <w:rPr>
          <w:spacing w:val="27"/>
          <w:sz w:val="28"/>
          <w:szCs w:val="28"/>
        </w:rPr>
        <w:t xml:space="preserve"> </w:t>
      </w:r>
      <w:r>
        <w:rPr>
          <w:sz w:val="28"/>
          <w:szCs w:val="28"/>
        </w:rPr>
        <w:t>under</w:t>
      </w:r>
      <w:r>
        <w:rPr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>this</w:t>
      </w:r>
    </w:p>
    <w:p w14:paraId="0139866C" w14:textId="77777777" w:rsidR="008A6772" w:rsidRDefault="008A6772">
      <w:pPr>
        <w:pStyle w:val="ListParagraph"/>
        <w:numPr>
          <w:ilvl w:val="0"/>
          <w:numId w:val="7"/>
        </w:numPr>
        <w:tabs>
          <w:tab w:val="left" w:pos="777"/>
        </w:tabs>
        <w:kinsoku w:val="0"/>
        <w:overflowPunct w:val="0"/>
        <w:spacing w:before="158"/>
        <w:rPr>
          <w:sz w:val="28"/>
          <w:szCs w:val="28"/>
        </w:rPr>
      </w:pPr>
      <w:proofErr w:type="gramStart"/>
      <w:r>
        <w:rPr>
          <w:sz w:val="28"/>
          <w:szCs w:val="28"/>
        </w:rPr>
        <w:t>Stipulated  Protective</w:t>
      </w:r>
      <w:proofErr w:type="gramEnd"/>
      <w:r>
        <w:rPr>
          <w:sz w:val="28"/>
          <w:szCs w:val="28"/>
        </w:rPr>
        <w:t xml:space="preserve">  Order,  the  Receiving  Party  must  immediately (a)  notify</w:t>
      </w:r>
      <w:r>
        <w:rPr>
          <w:spacing w:val="14"/>
          <w:sz w:val="28"/>
          <w:szCs w:val="28"/>
        </w:rPr>
        <w:t xml:space="preserve"> </w:t>
      </w:r>
      <w:r>
        <w:rPr>
          <w:sz w:val="28"/>
          <w:szCs w:val="28"/>
        </w:rPr>
        <w:t>in</w:t>
      </w:r>
    </w:p>
    <w:p w14:paraId="16E691FD" w14:textId="77777777" w:rsidR="008A6772" w:rsidRDefault="008A6772">
      <w:pPr>
        <w:pStyle w:val="ListParagraph"/>
        <w:numPr>
          <w:ilvl w:val="0"/>
          <w:numId w:val="7"/>
        </w:numPr>
        <w:tabs>
          <w:tab w:val="left" w:pos="777"/>
        </w:tabs>
        <w:kinsoku w:val="0"/>
        <w:overflowPunct w:val="0"/>
        <w:spacing w:before="158"/>
        <w:rPr>
          <w:sz w:val="28"/>
          <w:szCs w:val="28"/>
        </w:rPr>
      </w:pPr>
      <w:r>
        <w:rPr>
          <w:sz w:val="28"/>
          <w:szCs w:val="28"/>
        </w:rPr>
        <w:t>writing the Designating Party of the unauthorized disclosures, (b) use its best</w:t>
      </w:r>
      <w:r>
        <w:rPr>
          <w:spacing w:val="37"/>
          <w:sz w:val="28"/>
          <w:szCs w:val="28"/>
        </w:rPr>
        <w:t xml:space="preserve"> </w:t>
      </w:r>
      <w:r>
        <w:rPr>
          <w:sz w:val="28"/>
          <w:szCs w:val="28"/>
        </w:rPr>
        <w:t>efforts</w:t>
      </w:r>
    </w:p>
    <w:p w14:paraId="267B4598" w14:textId="77777777" w:rsidR="008A6772" w:rsidRDefault="008A6772">
      <w:pPr>
        <w:pStyle w:val="ListParagraph"/>
        <w:numPr>
          <w:ilvl w:val="0"/>
          <w:numId w:val="7"/>
        </w:numPr>
        <w:tabs>
          <w:tab w:val="left" w:pos="777"/>
        </w:tabs>
        <w:kinsoku w:val="0"/>
        <w:overflowPunct w:val="0"/>
        <w:spacing w:before="158"/>
        <w:rPr>
          <w:sz w:val="28"/>
          <w:szCs w:val="28"/>
        </w:rPr>
      </w:pPr>
      <w:r>
        <w:rPr>
          <w:sz w:val="28"/>
          <w:szCs w:val="28"/>
        </w:rPr>
        <w:t>to retrieve all unauthorized copies of the Protected Material, (c) inform the person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or</w:t>
      </w:r>
    </w:p>
    <w:p w14:paraId="62299D6A" w14:textId="77777777" w:rsidR="008A6772" w:rsidRDefault="008A6772">
      <w:pPr>
        <w:pStyle w:val="ListParagraph"/>
        <w:numPr>
          <w:ilvl w:val="0"/>
          <w:numId w:val="7"/>
        </w:numPr>
        <w:tabs>
          <w:tab w:val="left" w:pos="777"/>
        </w:tabs>
        <w:kinsoku w:val="0"/>
        <w:overflowPunct w:val="0"/>
        <w:spacing w:before="158"/>
        <w:rPr>
          <w:sz w:val="28"/>
          <w:szCs w:val="28"/>
        </w:rPr>
      </w:pPr>
      <w:r>
        <w:rPr>
          <w:sz w:val="28"/>
          <w:szCs w:val="28"/>
        </w:rPr>
        <w:t xml:space="preserve">persons to whom unauthorized disclosures were made of all the terms of </w:t>
      </w:r>
      <w:proofErr w:type="gramStart"/>
      <w:r>
        <w:rPr>
          <w:sz w:val="28"/>
          <w:szCs w:val="28"/>
        </w:rPr>
        <w:t xml:space="preserve">this 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Order</w:t>
      </w:r>
      <w:proofErr w:type="gramEnd"/>
      <w:r>
        <w:rPr>
          <w:sz w:val="28"/>
          <w:szCs w:val="28"/>
        </w:rPr>
        <w:t>,</w:t>
      </w:r>
    </w:p>
    <w:p w14:paraId="7188CEBF" w14:textId="77777777" w:rsidR="008A6772" w:rsidRDefault="008A6772">
      <w:pPr>
        <w:pStyle w:val="ListParagraph"/>
        <w:numPr>
          <w:ilvl w:val="0"/>
          <w:numId w:val="7"/>
        </w:numPr>
        <w:tabs>
          <w:tab w:val="left" w:pos="777"/>
        </w:tabs>
        <w:kinsoku w:val="0"/>
        <w:overflowPunct w:val="0"/>
        <w:spacing w:before="158"/>
        <w:rPr>
          <w:sz w:val="28"/>
          <w:szCs w:val="28"/>
        </w:rPr>
      </w:pPr>
      <w:proofErr w:type="gramStart"/>
      <w:r>
        <w:rPr>
          <w:sz w:val="28"/>
          <w:szCs w:val="28"/>
        </w:rPr>
        <w:t>and  (</w:t>
      </w:r>
      <w:proofErr w:type="gramEnd"/>
      <w:r>
        <w:rPr>
          <w:sz w:val="28"/>
          <w:szCs w:val="28"/>
        </w:rPr>
        <w:t xml:space="preserve">d)  request  such  person  or  persons  to  execute  the  “Acknowledgment  </w:t>
      </w:r>
      <w:r>
        <w:rPr>
          <w:spacing w:val="43"/>
          <w:sz w:val="28"/>
          <w:szCs w:val="28"/>
        </w:rPr>
        <w:t xml:space="preserve"> </w:t>
      </w:r>
      <w:r>
        <w:rPr>
          <w:sz w:val="28"/>
          <w:szCs w:val="28"/>
        </w:rPr>
        <w:t>and</w:t>
      </w:r>
    </w:p>
    <w:p w14:paraId="287078D0" w14:textId="77777777" w:rsidR="008A6772" w:rsidRDefault="008A6772">
      <w:pPr>
        <w:pStyle w:val="ListParagraph"/>
        <w:numPr>
          <w:ilvl w:val="0"/>
          <w:numId w:val="7"/>
        </w:numPr>
        <w:tabs>
          <w:tab w:val="left" w:pos="777"/>
        </w:tabs>
        <w:kinsoku w:val="0"/>
        <w:overflowPunct w:val="0"/>
        <w:spacing w:before="158"/>
        <w:rPr>
          <w:sz w:val="28"/>
          <w:szCs w:val="28"/>
        </w:rPr>
      </w:pPr>
      <w:r>
        <w:rPr>
          <w:sz w:val="28"/>
          <w:szCs w:val="28"/>
        </w:rPr>
        <w:t>Agreement to Be Bound” that is attached hereto as Exhibit</w:t>
      </w:r>
      <w:r>
        <w:rPr>
          <w:spacing w:val="-22"/>
          <w:sz w:val="28"/>
          <w:szCs w:val="28"/>
        </w:rPr>
        <w:t xml:space="preserve"> </w:t>
      </w:r>
      <w:r>
        <w:rPr>
          <w:sz w:val="28"/>
          <w:szCs w:val="28"/>
        </w:rPr>
        <w:t>A.</w:t>
      </w:r>
    </w:p>
    <w:p w14:paraId="7DD78E1D" w14:textId="77777777" w:rsidR="008A6772" w:rsidRDefault="008A6772">
      <w:pPr>
        <w:pStyle w:val="BodyText"/>
        <w:tabs>
          <w:tab w:val="left" w:pos="775"/>
        </w:tabs>
        <w:kinsoku w:val="0"/>
        <w:overflowPunct w:val="0"/>
        <w:spacing w:before="158"/>
        <w:ind w:left="118" w:firstLine="0"/>
      </w:pPr>
      <w:proofErr w:type="gramStart"/>
      <w:r>
        <w:rPr>
          <w:sz w:val="24"/>
          <w:szCs w:val="24"/>
        </w:rPr>
        <w:t>28</w:t>
      </w:r>
      <w:r>
        <w:rPr>
          <w:sz w:val="24"/>
          <w:szCs w:val="24"/>
        </w:rPr>
        <w:tab/>
      </w:r>
      <w:r>
        <w:t>\</w:t>
      </w:r>
      <w:proofErr w:type="gramEnd"/>
      <w:r>
        <w:t>\</w:t>
      </w:r>
    </w:p>
    <w:p w14:paraId="5173E479" w14:textId="77777777" w:rsidR="008A6772" w:rsidRDefault="008A6772">
      <w:pPr>
        <w:pStyle w:val="BodyText"/>
        <w:tabs>
          <w:tab w:val="left" w:pos="775"/>
        </w:tabs>
        <w:kinsoku w:val="0"/>
        <w:overflowPunct w:val="0"/>
        <w:spacing w:before="158"/>
        <w:ind w:left="118" w:firstLine="0"/>
        <w:sectPr w:rsidR="008A6772">
          <w:pgSz w:w="12240" w:h="15840"/>
          <w:pgMar w:top="0" w:right="320" w:bottom="820" w:left="1240" w:header="0" w:footer="638" w:gutter="0"/>
          <w:cols w:space="720"/>
          <w:noEndnote/>
        </w:sectPr>
      </w:pPr>
    </w:p>
    <w:p w14:paraId="6610CC33" w14:textId="3F68F92B" w:rsidR="008A6772" w:rsidRDefault="00A875E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81792" behindDoc="1" locked="0" layoutInCell="0" allowOverlap="1" wp14:anchorId="637106E3" wp14:editId="0CBCBB45">
                <wp:simplePos x="0" y="0"/>
                <wp:positionH relativeFrom="page">
                  <wp:posOffset>1137920</wp:posOffset>
                </wp:positionH>
                <wp:positionV relativeFrom="page">
                  <wp:posOffset>-4445</wp:posOffset>
                </wp:positionV>
                <wp:extent cx="47625" cy="10067290"/>
                <wp:effectExtent l="0" t="0" r="0" b="0"/>
                <wp:wrapNone/>
                <wp:docPr id="14236587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625" cy="10067290"/>
                          <a:chOff x="1792" y="-7"/>
                          <a:chExt cx="75" cy="15854"/>
                        </a:xfrm>
                      </wpg:grpSpPr>
                      <wps:wsp>
                        <wps:cNvPr id="664255847" name="Freeform 57"/>
                        <wps:cNvSpPr>
                          <a:spLocks/>
                        </wps:cNvSpPr>
                        <wps:spPr bwMode="auto">
                          <a:xfrm>
                            <a:off x="1860" y="0"/>
                            <a:ext cx="20" cy="158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5840"/>
                              <a:gd name="T2" fmla="*/ 0 w 20"/>
                              <a:gd name="T3" fmla="*/ 15840 h 158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5840">
                                <a:moveTo>
                                  <a:pt x="0" y="0"/>
                                </a:moveTo>
                                <a:lnTo>
                                  <a:pt x="0" y="1584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1654333" name="Freeform 58"/>
                        <wps:cNvSpPr>
                          <a:spLocks/>
                        </wps:cNvSpPr>
                        <wps:spPr bwMode="auto">
                          <a:xfrm>
                            <a:off x="1800" y="0"/>
                            <a:ext cx="20" cy="158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5840"/>
                              <a:gd name="T2" fmla="*/ 0 w 20"/>
                              <a:gd name="T3" fmla="*/ 15840 h 158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5840">
                                <a:moveTo>
                                  <a:pt x="0" y="0"/>
                                </a:moveTo>
                                <a:lnTo>
                                  <a:pt x="0" y="1584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550079" id="Group 56" o:spid="_x0000_s1026" style="position:absolute;margin-left:89.6pt;margin-top:-.35pt;width:3.75pt;height:792.7pt;z-index:-251634688;mso-position-horizontal-relative:page;mso-position-vertical-relative:page" coordorigin="1792,-7" coordsize="75,158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" o:allowincell="f">
                <v:shape id="Freeform 57" o:spid="_x0000_s1027" style="position:absolute;left:1860;width:20;height:15840;visibility:visible;mso-wrap-style:square;v-text-anchor:top" coordsize="20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" path="m,l,15840e" filled="f">
                  <v:path arrowok="t" o:connecttype="custom" o:connectlocs="0,0;0,15840" o:connectangles="0,0"/>
                </v:shape>
                <v:shape id="Freeform 58" o:spid="_x0000_s1028" style="position:absolute;left:1800;width:20;height:15840;visibility:visible;mso-wrap-style:square;v-text-anchor:top" coordsize="20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" path="m,l,15840e" filled="f">
                  <v:path arrowok="t" o:connecttype="custom" o:connectlocs="0,0;0,1584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0" allowOverlap="1" wp14:anchorId="022213CD" wp14:editId="1B60E6F2">
                <wp:simplePos x="0" y="0"/>
                <wp:positionH relativeFrom="page">
                  <wp:posOffset>7496810</wp:posOffset>
                </wp:positionH>
                <wp:positionV relativeFrom="page">
                  <wp:posOffset>0</wp:posOffset>
                </wp:positionV>
                <wp:extent cx="12700" cy="10058400"/>
                <wp:effectExtent l="0" t="0" r="0" b="0"/>
                <wp:wrapNone/>
                <wp:docPr id="1158906202" name="Freeform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10058400"/>
                        </a:xfrm>
                        <a:custGeom>
                          <a:avLst/>
                          <a:gdLst>
                            <a:gd name="T0" fmla="*/ 0 w 20"/>
                            <a:gd name="T1" fmla="*/ 0 h 15840"/>
                            <a:gd name="T2" fmla="*/ 0 w 20"/>
                            <a:gd name="T3" fmla="*/ 15840 h 158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" h="15840">
                              <a:moveTo>
                                <a:pt x="0" y="0"/>
                              </a:moveTo>
                              <a:lnTo>
                                <a:pt x="0" y="1584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6055408" id="Freeform 59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90.3pt,0,590.3pt,11in" coordsize="20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" o:allowincell="f" filled="f">
                <v:path arrowok="t" o:connecttype="custom" o:connectlocs="0,0;0,10058400" o:connectangles="0,0"/>
                <w10:wrap anchorx="page" anchory="page"/>
              </v:polyline>
            </w:pict>
          </mc:Fallback>
        </mc:AlternateContent>
      </w:r>
    </w:p>
    <w:p w14:paraId="2D769CFE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3A71754B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2DADA0DA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7900A688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2901995B" w14:textId="77777777" w:rsidR="008A6772" w:rsidRDefault="008A6772">
      <w:pPr>
        <w:pStyle w:val="BodyText"/>
        <w:kinsoku w:val="0"/>
        <w:overflowPunct w:val="0"/>
        <w:spacing w:before="1"/>
        <w:ind w:left="0" w:firstLine="0"/>
      </w:pPr>
    </w:p>
    <w:p w14:paraId="3D650BE7" w14:textId="77777777" w:rsidR="008A6772" w:rsidRDefault="008A6772">
      <w:pPr>
        <w:pStyle w:val="ListParagraph"/>
        <w:numPr>
          <w:ilvl w:val="0"/>
          <w:numId w:val="6"/>
        </w:numPr>
        <w:tabs>
          <w:tab w:val="left" w:pos="776"/>
          <w:tab w:val="left" w:pos="1495"/>
        </w:tabs>
        <w:kinsoku w:val="0"/>
        <w:overflowPunct w:val="0"/>
        <w:spacing w:before="89"/>
        <w:rPr>
          <w:sz w:val="28"/>
          <w:szCs w:val="28"/>
        </w:rPr>
      </w:pPr>
      <w:r>
        <w:rPr>
          <w:sz w:val="28"/>
          <w:szCs w:val="28"/>
        </w:rPr>
        <w:t>11.</w:t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>INADVERTENT   PRODUCTION   OF   PRIVILEGED   OR</w:t>
      </w:r>
      <w:r>
        <w:rPr>
          <w:spacing w:val="55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OTHERWISE</w:t>
      </w:r>
    </w:p>
    <w:p w14:paraId="68868092" w14:textId="77777777" w:rsidR="008A6772" w:rsidRDefault="008A6772">
      <w:pPr>
        <w:pStyle w:val="ListParagraph"/>
        <w:numPr>
          <w:ilvl w:val="0"/>
          <w:numId w:val="6"/>
        </w:numPr>
        <w:tabs>
          <w:tab w:val="left" w:pos="776"/>
        </w:tabs>
        <w:kinsoku w:val="0"/>
        <w:overflowPunct w:val="0"/>
        <w:rPr>
          <w:sz w:val="28"/>
          <w:szCs w:val="28"/>
        </w:rPr>
      </w:pPr>
      <w:r>
        <w:rPr>
          <w:sz w:val="28"/>
          <w:szCs w:val="28"/>
          <w:u w:val="single"/>
        </w:rPr>
        <w:t>PROTECTED</w:t>
      </w:r>
      <w:r>
        <w:rPr>
          <w:spacing w:val="-7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MATERIAL</w:t>
      </w:r>
    </w:p>
    <w:p w14:paraId="0AFF5136" w14:textId="77777777" w:rsidR="008A6772" w:rsidRDefault="008A6772">
      <w:pPr>
        <w:pStyle w:val="ListParagraph"/>
        <w:numPr>
          <w:ilvl w:val="0"/>
          <w:numId w:val="6"/>
        </w:numPr>
        <w:tabs>
          <w:tab w:val="left" w:pos="1496"/>
        </w:tabs>
        <w:kinsoku w:val="0"/>
        <w:overflowPunct w:val="0"/>
        <w:ind w:left="1496" w:hanging="1258"/>
        <w:rPr>
          <w:sz w:val="28"/>
          <w:szCs w:val="28"/>
        </w:rPr>
      </w:pPr>
      <w:bookmarkStart w:id="45" w:name="When a Producing Party gives notice to R"/>
      <w:bookmarkEnd w:id="45"/>
      <w:proofErr w:type="gramStart"/>
      <w:r>
        <w:rPr>
          <w:sz w:val="28"/>
          <w:szCs w:val="28"/>
        </w:rPr>
        <w:t>When  a</w:t>
      </w:r>
      <w:proofErr w:type="gramEnd"/>
      <w:r>
        <w:rPr>
          <w:sz w:val="28"/>
          <w:szCs w:val="28"/>
        </w:rPr>
        <w:t xml:space="preserve">  Producing  Party  gives  notice  to  Receiving  Parties  that    </w:t>
      </w:r>
      <w:r>
        <w:rPr>
          <w:spacing w:val="42"/>
          <w:sz w:val="28"/>
          <w:szCs w:val="28"/>
        </w:rPr>
        <w:t xml:space="preserve"> </w:t>
      </w:r>
      <w:r>
        <w:rPr>
          <w:sz w:val="28"/>
          <w:szCs w:val="28"/>
        </w:rPr>
        <w:t>certain</w:t>
      </w:r>
    </w:p>
    <w:p w14:paraId="7FDB34DE" w14:textId="77777777" w:rsidR="008A6772" w:rsidRDefault="008A6772">
      <w:pPr>
        <w:pStyle w:val="ListParagraph"/>
        <w:numPr>
          <w:ilvl w:val="0"/>
          <w:numId w:val="6"/>
        </w:numPr>
        <w:tabs>
          <w:tab w:val="left" w:pos="777"/>
        </w:tabs>
        <w:kinsoku w:val="0"/>
        <w:overflowPunct w:val="0"/>
        <w:rPr>
          <w:sz w:val="28"/>
          <w:szCs w:val="28"/>
        </w:rPr>
      </w:pPr>
      <w:proofErr w:type="gramStart"/>
      <w:r>
        <w:rPr>
          <w:sz w:val="28"/>
          <w:szCs w:val="28"/>
        </w:rPr>
        <w:t>inadvertently</w:t>
      </w:r>
      <w:proofErr w:type="gramEnd"/>
      <w:r>
        <w:rPr>
          <w:sz w:val="28"/>
          <w:szCs w:val="28"/>
        </w:rPr>
        <w:t xml:space="preserve"> produced material is subject to a claim of privilege or other</w:t>
      </w:r>
      <w:r>
        <w:rPr>
          <w:spacing w:val="13"/>
          <w:sz w:val="28"/>
          <w:szCs w:val="28"/>
        </w:rPr>
        <w:t xml:space="preserve"> </w:t>
      </w:r>
      <w:r>
        <w:rPr>
          <w:sz w:val="28"/>
          <w:szCs w:val="28"/>
        </w:rPr>
        <w:t>protection,</w:t>
      </w:r>
    </w:p>
    <w:p w14:paraId="178827F4" w14:textId="77777777" w:rsidR="008A6772" w:rsidRDefault="008A6772">
      <w:pPr>
        <w:pStyle w:val="ListParagraph"/>
        <w:numPr>
          <w:ilvl w:val="0"/>
          <w:numId w:val="6"/>
        </w:numPr>
        <w:tabs>
          <w:tab w:val="left" w:pos="777"/>
        </w:tabs>
        <w:kinsoku w:val="0"/>
        <w:overflowPunct w:val="0"/>
        <w:rPr>
          <w:sz w:val="28"/>
          <w:szCs w:val="28"/>
        </w:rPr>
      </w:pPr>
      <w:proofErr w:type="gramStart"/>
      <w:r>
        <w:rPr>
          <w:sz w:val="28"/>
          <w:szCs w:val="28"/>
        </w:rPr>
        <w:t>the</w:t>
      </w:r>
      <w:proofErr w:type="gramEnd"/>
      <w:r>
        <w:rPr>
          <w:spacing w:val="16"/>
          <w:sz w:val="28"/>
          <w:szCs w:val="28"/>
        </w:rPr>
        <w:t xml:space="preserve"> </w:t>
      </w:r>
      <w:r>
        <w:rPr>
          <w:sz w:val="28"/>
          <w:szCs w:val="28"/>
        </w:rPr>
        <w:t>obligations</w:t>
      </w:r>
      <w:r>
        <w:rPr>
          <w:spacing w:val="17"/>
          <w:sz w:val="28"/>
          <w:szCs w:val="28"/>
        </w:rPr>
        <w:t xml:space="preserve"> </w:t>
      </w:r>
      <w:r>
        <w:rPr>
          <w:sz w:val="28"/>
          <w:szCs w:val="28"/>
        </w:rPr>
        <w:t>of</w:t>
      </w:r>
      <w:r>
        <w:rPr>
          <w:spacing w:val="19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  <w:r>
        <w:rPr>
          <w:spacing w:val="17"/>
          <w:sz w:val="28"/>
          <w:szCs w:val="28"/>
        </w:rPr>
        <w:t xml:space="preserve"> </w:t>
      </w:r>
      <w:r>
        <w:rPr>
          <w:sz w:val="28"/>
          <w:szCs w:val="28"/>
        </w:rPr>
        <w:t>Receiving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Parties</w:t>
      </w:r>
      <w:r>
        <w:rPr>
          <w:spacing w:val="17"/>
          <w:sz w:val="28"/>
          <w:szCs w:val="28"/>
        </w:rPr>
        <w:t xml:space="preserve"> </w:t>
      </w:r>
      <w:r>
        <w:rPr>
          <w:sz w:val="28"/>
          <w:szCs w:val="28"/>
        </w:rPr>
        <w:t>are</w:t>
      </w:r>
      <w:r>
        <w:rPr>
          <w:spacing w:val="19"/>
          <w:sz w:val="28"/>
          <w:szCs w:val="28"/>
        </w:rPr>
        <w:t xml:space="preserve"> </w:t>
      </w:r>
      <w:r>
        <w:rPr>
          <w:sz w:val="28"/>
          <w:szCs w:val="28"/>
        </w:rPr>
        <w:t>those</w:t>
      </w:r>
      <w:r>
        <w:rPr>
          <w:spacing w:val="19"/>
          <w:sz w:val="28"/>
          <w:szCs w:val="28"/>
        </w:rPr>
        <w:t xml:space="preserve"> </w:t>
      </w:r>
      <w:r>
        <w:rPr>
          <w:sz w:val="28"/>
          <w:szCs w:val="28"/>
        </w:rPr>
        <w:t>set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forth</w:t>
      </w:r>
      <w:r>
        <w:rPr>
          <w:spacing w:val="17"/>
          <w:sz w:val="28"/>
          <w:szCs w:val="28"/>
        </w:rPr>
        <w:t xml:space="preserve"> </w:t>
      </w:r>
      <w:r>
        <w:rPr>
          <w:sz w:val="28"/>
          <w:szCs w:val="28"/>
        </w:rPr>
        <w:t>in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Federal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Rule</w:t>
      </w:r>
      <w:r>
        <w:rPr>
          <w:spacing w:val="19"/>
          <w:sz w:val="28"/>
          <w:szCs w:val="28"/>
        </w:rPr>
        <w:t xml:space="preserve"> </w:t>
      </w:r>
      <w:r>
        <w:rPr>
          <w:sz w:val="28"/>
          <w:szCs w:val="28"/>
        </w:rPr>
        <w:t>of</w:t>
      </w:r>
      <w:r>
        <w:rPr>
          <w:spacing w:val="16"/>
          <w:sz w:val="28"/>
          <w:szCs w:val="28"/>
        </w:rPr>
        <w:t xml:space="preserve"> </w:t>
      </w:r>
      <w:r>
        <w:rPr>
          <w:sz w:val="28"/>
          <w:szCs w:val="28"/>
        </w:rPr>
        <w:t>Civil</w:t>
      </w:r>
    </w:p>
    <w:p w14:paraId="5D71867E" w14:textId="77777777" w:rsidR="008A6772" w:rsidRDefault="008A6772">
      <w:pPr>
        <w:pStyle w:val="ListParagraph"/>
        <w:numPr>
          <w:ilvl w:val="0"/>
          <w:numId w:val="6"/>
        </w:numPr>
        <w:tabs>
          <w:tab w:val="left" w:pos="777"/>
        </w:tabs>
        <w:kinsoku w:val="0"/>
        <w:overflowPunct w:val="0"/>
        <w:rPr>
          <w:sz w:val="28"/>
          <w:szCs w:val="28"/>
        </w:rPr>
      </w:pPr>
      <w:r>
        <w:rPr>
          <w:sz w:val="28"/>
          <w:szCs w:val="28"/>
        </w:rPr>
        <w:t>Procedure 26(b)(5)(B). This provision is not intended to modify whatever</w:t>
      </w:r>
      <w:r>
        <w:rPr>
          <w:spacing w:val="27"/>
          <w:sz w:val="28"/>
          <w:szCs w:val="28"/>
        </w:rPr>
        <w:t xml:space="preserve"> </w:t>
      </w:r>
      <w:r>
        <w:rPr>
          <w:sz w:val="28"/>
          <w:szCs w:val="28"/>
        </w:rPr>
        <w:t>procedure</w:t>
      </w:r>
    </w:p>
    <w:p w14:paraId="67417B38" w14:textId="77777777" w:rsidR="008A6772" w:rsidRDefault="008A6772">
      <w:pPr>
        <w:pStyle w:val="ListParagraph"/>
        <w:numPr>
          <w:ilvl w:val="0"/>
          <w:numId w:val="6"/>
        </w:numPr>
        <w:tabs>
          <w:tab w:val="left" w:pos="777"/>
        </w:tabs>
        <w:kinsoku w:val="0"/>
        <w:overflowPunct w:val="0"/>
        <w:rPr>
          <w:sz w:val="28"/>
          <w:szCs w:val="28"/>
        </w:rPr>
      </w:pPr>
      <w:r>
        <w:rPr>
          <w:sz w:val="28"/>
          <w:szCs w:val="28"/>
        </w:rPr>
        <w:t xml:space="preserve">may </w:t>
      </w:r>
      <w:proofErr w:type="gramStart"/>
      <w:r>
        <w:rPr>
          <w:sz w:val="28"/>
          <w:szCs w:val="28"/>
        </w:rPr>
        <w:t>be  established</w:t>
      </w:r>
      <w:proofErr w:type="gramEnd"/>
      <w:r>
        <w:rPr>
          <w:sz w:val="28"/>
          <w:szCs w:val="28"/>
        </w:rPr>
        <w:t xml:space="preserve">  in  an  e-discovery order  that  provides  for  production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without</w:t>
      </w:r>
    </w:p>
    <w:p w14:paraId="5620FF50" w14:textId="77777777" w:rsidR="008A6772" w:rsidRDefault="008A6772">
      <w:pPr>
        <w:pStyle w:val="ListParagraph"/>
        <w:numPr>
          <w:ilvl w:val="0"/>
          <w:numId w:val="6"/>
        </w:numPr>
        <w:tabs>
          <w:tab w:val="left" w:pos="777"/>
        </w:tabs>
        <w:kinsoku w:val="0"/>
        <w:overflowPunct w:val="0"/>
        <w:rPr>
          <w:sz w:val="28"/>
          <w:szCs w:val="28"/>
        </w:rPr>
      </w:pPr>
      <w:r>
        <w:rPr>
          <w:sz w:val="28"/>
          <w:szCs w:val="28"/>
        </w:rPr>
        <w:t>prior privilege review. Pursuant to Federal Rule of Evidence 502(d) and (e</w:t>
      </w:r>
      <w:proofErr w:type="gramStart"/>
      <w:r>
        <w:rPr>
          <w:sz w:val="28"/>
          <w:szCs w:val="28"/>
        </w:rPr>
        <w:t xml:space="preserve">), </w:t>
      </w:r>
      <w:r>
        <w:rPr>
          <w:spacing w:val="46"/>
          <w:sz w:val="28"/>
          <w:szCs w:val="28"/>
        </w:rPr>
        <w:t xml:space="preserve"> </w:t>
      </w:r>
      <w:r>
        <w:rPr>
          <w:sz w:val="28"/>
          <w:szCs w:val="28"/>
        </w:rPr>
        <w:t>insofar</w:t>
      </w:r>
      <w:proofErr w:type="gramEnd"/>
    </w:p>
    <w:p w14:paraId="4AEF9673" w14:textId="77777777" w:rsidR="008A6772" w:rsidRDefault="008A6772">
      <w:pPr>
        <w:pStyle w:val="ListParagraph"/>
        <w:numPr>
          <w:ilvl w:val="0"/>
          <w:numId w:val="6"/>
        </w:numPr>
        <w:tabs>
          <w:tab w:val="left" w:pos="777"/>
        </w:tabs>
        <w:kinsoku w:val="0"/>
        <w:overflowPunct w:val="0"/>
        <w:rPr>
          <w:sz w:val="28"/>
          <w:szCs w:val="28"/>
        </w:rPr>
      </w:pPr>
      <w:r>
        <w:rPr>
          <w:sz w:val="28"/>
          <w:szCs w:val="28"/>
        </w:rPr>
        <w:t xml:space="preserve">as the parties reach an agreement on the effect of disclosure of a communication  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or</w:t>
      </w:r>
    </w:p>
    <w:p w14:paraId="646B9351" w14:textId="77777777" w:rsidR="008A6772" w:rsidRDefault="008A6772">
      <w:pPr>
        <w:pStyle w:val="ListParagraph"/>
        <w:numPr>
          <w:ilvl w:val="0"/>
          <w:numId w:val="6"/>
        </w:numPr>
        <w:tabs>
          <w:tab w:val="left" w:pos="777"/>
        </w:tabs>
        <w:kinsoku w:val="0"/>
        <w:overflowPunct w:val="0"/>
        <w:ind w:hanging="658"/>
        <w:rPr>
          <w:sz w:val="28"/>
          <w:szCs w:val="28"/>
        </w:rPr>
      </w:pPr>
      <w:r>
        <w:rPr>
          <w:sz w:val="28"/>
          <w:szCs w:val="28"/>
        </w:rPr>
        <w:t xml:space="preserve">information covered by the attorney-client privilege or work product </w:t>
      </w:r>
      <w:proofErr w:type="gramStart"/>
      <w:r>
        <w:rPr>
          <w:sz w:val="28"/>
          <w:szCs w:val="28"/>
        </w:rPr>
        <w:t xml:space="preserve">protection, </w:t>
      </w:r>
      <w:r>
        <w:rPr>
          <w:spacing w:val="36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  <w:proofErr w:type="gramEnd"/>
    </w:p>
    <w:p w14:paraId="0DFF6697" w14:textId="77777777" w:rsidR="008A6772" w:rsidRDefault="008A6772">
      <w:pPr>
        <w:pStyle w:val="ListParagraph"/>
        <w:numPr>
          <w:ilvl w:val="0"/>
          <w:numId w:val="6"/>
        </w:numPr>
        <w:tabs>
          <w:tab w:val="left" w:pos="777"/>
        </w:tabs>
        <w:kinsoku w:val="0"/>
        <w:overflowPunct w:val="0"/>
        <w:ind w:hanging="658"/>
        <w:rPr>
          <w:sz w:val="28"/>
          <w:szCs w:val="28"/>
        </w:rPr>
      </w:pPr>
      <w:r>
        <w:rPr>
          <w:sz w:val="28"/>
          <w:szCs w:val="28"/>
        </w:rPr>
        <w:t xml:space="preserve">parties may incorporate their agreement in the stipulated protective </w:t>
      </w:r>
      <w:proofErr w:type="gramStart"/>
      <w:r>
        <w:rPr>
          <w:sz w:val="28"/>
          <w:szCs w:val="28"/>
        </w:rPr>
        <w:t xml:space="preserve">order </w:t>
      </w:r>
      <w:r>
        <w:rPr>
          <w:spacing w:val="62"/>
          <w:sz w:val="28"/>
          <w:szCs w:val="28"/>
        </w:rPr>
        <w:t xml:space="preserve"> </w:t>
      </w:r>
      <w:r>
        <w:rPr>
          <w:sz w:val="28"/>
          <w:szCs w:val="28"/>
        </w:rPr>
        <w:t>submitted</w:t>
      </w:r>
      <w:proofErr w:type="gramEnd"/>
    </w:p>
    <w:p w14:paraId="1A0F725E" w14:textId="77777777" w:rsidR="008A6772" w:rsidRDefault="008A6772">
      <w:pPr>
        <w:pStyle w:val="ListParagraph"/>
        <w:numPr>
          <w:ilvl w:val="0"/>
          <w:numId w:val="6"/>
        </w:numPr>
        <w:tabs>
          <w:tab w:val="left" w:pos="777"/>
        </w:tabs>
        <w:kinsoku w:val="0"/>
        <w:overflowPunct w:val="0"/>
        <w:ind w:hanging="658"/>
        <w:rPr>
          <w:sz w:val="28"/>
          <w:szCs w:val="28"/>
        </w:rPr>
      </w:pPr>
      <w:r>
        <w:rPr>
          <w:sz w:val="28"/>
          <w:szCs w:val="28"/>
        </w:rPr>
        <w:t>to the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court.</w:t>
      </w:r>
    </w:p>
    <w:p w14:paraId="5DA34CE0" w14:textId="77777777" w:rsidR="008A6772" w:rsidRDefault="008A6772">
      <w:pPr>
        <w:pStyle w:val="BodyText"/>
        <w:kinsoku w:val="0"/>
        <w:overflowPunct w:val="0"/>
        <w:spacing w:before="195"/>
        <w:ind w:left="118" w:firstLine="0"/>
        <w:rPr>
          <w:sz w:val="24"/>
          <w:szCs w:val="24"/>
        </w:rPr>
      </w:pPr>
      <w:r>
        <w:rPr>
          <w:sz w:val="24"/>
          <w:szCs w:val="24"/>
        </w:rPr>
        <w:t>13</w:t>
      </w:r>
    </w:p>
    <w:p w14:paraId="5CC90736" w14:textId="77777777" w:rsidR="008A6772" w:rsidRDefault="008A6772">
      <w:pPr>
        <w:pStyle w:val="ListParagraph"/>
        <w:numPr>
          <w:ilvl w:val="0"/>
          <w:numId w:val="5"/>
        </w:numPr>
        <w:tabs>
          <w:tab w:val="left" w:pos="776"/>
          <w:tab w:val="left" w:pos="1495"/>
        </w:tabs>
        <w:kinsoku w:val="0"/>
        <w:overflowPunct w:val="0"/>
        <w:spacing w:before="166"/>
        <w:rPr>
          <w:sz w:val="28"/>
          <w:szCs w:val="28"/>
        </w:rPr>
      </w:pPr>
      <w:r>
        <w:rPr>
          <w:sz w:val="28"/>
          <w:szCs w:val="28"/>
        </w:rPr>
        <w:t>12.</w:t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>MISCELLANEOUS</w:t>
      </w:r>
    </w:p>
    <w:p w14:paraId="27269AA7" w14:textId="77777777" w:rsidR="008A6772" w:rsidRDefault="008A6772">
      <w:pPr>
        <w:pStyle w:val="ListParagraph"/>
        <w:numPr>
          <w:ilvl w:val="0"/>
          <w:numId w:val="5"/>
        </w:numPr>
        <w:tabs>
          <w:tab w:val="left" w:pos="1496"/>
          <w:tab w:val="left" w:pos="2216"/>
        </w:tabs>
        <w:kinsoku w:val="0"/>
        <w:overflowPunct w:val="0"/>
        <w:ind w:left="1496" w:hanging="1378"/>
        <w:rPr>
          <w:sz w:val="28"/>
          <w:szCs w:val="28"/>
        </w:rPr>
      </w:pPr>
      <w:bookmarkStart w:id="46" w:name="12.1 Right to Further Relief. Nothing in"/>
      <w:bookmarkEnd w:id="46"/>
      <w:r>
        <w:rPr>
          <w:sz w:val="28"/>
          <w:szCs w:val="28"/>
        </w:rPr>
        <w:t>12.1</w:t>
      </w:r>
      <w:r>
        <w:rPr>
          <w:sz w:val="28"/>
          <w:szCs w:val="28"/>
        </w:rPr>
        <w:tab/>
        <w:t xml:space="preserve">Right to Further Relief. Nothing in this Order abridges the right </w:t>
      </w:r>
      <w:proofErr w:type="gramStart"/>
      <w:r>
        <w:rPr>
          <w:sz w:val="28"/>
          <w:szCs w:val="28"/>
        </w:rPr>
        <w:t xml:space="preserve">of </w:t>
      </w:r>
      <w:r>
        <w:rPr>
          <w:spacing w:val="59"/>
          <w:sz w:val="28"/>
          <w:szCs w:val="28"/>
        </w:rPr>
        <w:t xml:space="preserve"> </w:t>
      </w:r>
      <w:r>
        <w:rPr>
          <w:sz w:val="28"/>
          <w:szCs w:val="28"/>
        </w:rPr>
        <w:t>any</w:t>
      </w:r>
      <w:proofErr w:type="gramEnd"/>
    </w:p>
    <w:p w14:paraId="0F07D210" w14:textId="77777777" w:rsidR="008A6772" w:rsidRDefault="008A6772">
      <w:pPr>
        <w:pStyle w:val="ListParagraph"/>
        <w:numPr>
          <w:ilvl w:val="0"/>
          <w:numId w:val="5"/>
        </w:numPr>
        <w:tabs>
          <w:tab w:val="left" w:pos="777"/>
        </w:tabs>
        <w:kinsoku w:val="0"/>
        <w:overflowPunct w:val="0"/>
        <w:rPr>
          <w:sz w:val="28"/>
          <w:szCs w:val="28"/>
        </w:rPr>
      </w:pPr>
      <w:r>
        <w:rPr>
          <w:sz w:val="28"/>
          <w:szCs w:val="28"/>
        </w:rPr>
        <w:t>person to seek its modification by the Court in the</w:t>
      </w:r>
      <w:r>
        <w:rPr>
          <w:spacing w:val="-20"/>
          <w:sz w:val="28"/>
          <w:szCs w:val="28"/>
        </w:rPr>
        <w:t xml:space="preserve"> </w:t>
      </w:r>
      <w:r>
        <w:rPr>
          <w:sz w:val="28"/>
          <w:szCs w:val="28"/>
        </w:rPr>
        <w:t>future.</w:t>
      </w:r>
    </w:p>
    <w:p w14:paraId="3A1257AD" w14:textId="77777777" w:rsidR="008A6772" w:rsidRDefault="008A6772">
      <w:pPr>
        <w:pStyle w:val="ListParagraph"/>
        <w:numPr>
          <w:ilvl w:val="0"/>
          <w:numId w:val="5"/>
        </w:numPr>
        <w:tabs>
          <w:tab w:val="left" w:pos="1497"/>
          <w:tab w:val="left" w:pos="2216"/>
        </w:tabs>
        <w:kinsoku w:val="0"/>
        <w:overflowPunct w:val="0"/>
        <w:ind w:left="1496" w:hanging="1378"/>
        <w:rPr>
          <w:sz w:val="28"/>
          <w:szCs w:val="28"/>
        </w:rPr>
      </w:pPr>
      <w:r>
        <w:rPr>
          <w:sz w:val="28"/>
          <w:szCs w:val="28"/>
        </w:rPr>
        <w:t>12.2</w:t>
      </w:r>
      <w:r>
        <w:rPr>
          <w:sz w:val="28"/>
          <w:szCs w:val="28"/>
        </w:rPr>
        <w:tab/>
        <w:t>Right</w:t>
      </w:r>
      <w:r>
        <w:rPr>
          <w:spacing w:val="47"/>
          <w:sz w:val="28"/>
          <w:szCs w:val="28"/>
        </w:rPr>
        <w:t xml:space="preserve"> </w:t>
      </w:r>
      <w:r>
        <w:rPr>
          <w:sz w:val="28"/>
          <w:szCs w:val="28"/>
        </w:rPr>
        <w:t>to</w:t>
      </w:r>
      <w:r>
        <w:rPr>
          <w:spacing w:val="47"/>
          <w:sz w:val="28"/>
          <w:szCs w:val="28"/>
        </w:rPr>
        <w:t xml:space="preserve"> </w:t>
      </w:r>
      <w:r>
        <w:rPr>
          <w:sz w:val="28"/>
          <w:szCs w:val="28"/>
        </w:rPr>
        <w:t>Assert</w:t>
      </w:r>
      <w:r>
        <w:rPr>
          <w:spacing w:val="47"/>
          <w:sz w:val="28"/>
          <w:szCs w:val="28"/>
        </w:rPr>
        <w:t xml:space="preserve"> </w:t>
      </w:r>
      <w:r>
        <w:rPr>
          <w:sz w:val="28"/>
          <w:szCs w:val="28"/>
        </w:rPr>
        <w:t>Other</w:t>
      </w:r>
      <w:r>
        <w:rPr>
          <w:spacing w:val="46"/>
          <w:sz w:val="28"/>
          <w:szCs w:val="28"/>
        </w:rPr>
        <w:t xml:space="preserve"> </w:t>
      </w:r>
      <w:r>
        <w:rPr>
          <w:sz w:val="28"/>
          <w:szCs w:val="28"/>
        </w:rPr>
        <w:t>Objections.</w:t>
      </w:r>
      <w:r>
        <w:rPr>
          <w:spacing w:val="46"/>
          <w:sz w:val="28"/>
          <w:szCs w:val="28"/>
        </w:rPr>
        <w:t xml:space="preserve"> </w:t>
      </w:r>
      <w:r>
        <w:rPr>
          <w:sz w:val="28"/>
          <w:szCs w:val="28"/>
        </w:rPr>
        <w:t>By</w:t>
      </w:r>
      <w:r>
        <w:rPr>
          <w:spacing w:val="43"/>
          <w:sz w:val="28"/>
          <w:szCs w:val="28"/>
        </w:rPr>
        <w:t xml:space="preserve"> </w:t>
      </w:r>
      <w:r>
        <w:rPr>
          <w:sz w:val="28"/>
          <w:szCs w:val="28"/>
        </w:rPr>
        <w:t>stipulating</w:t>
      </w:r>
      <w:r>
        <w:rPr>
          <w:spacing w:val="47"/>
          <w:sz w:val="28"/>
          <w:szCs w:val="28"/>
        </w:rPr>
        <w:t xml:space="preserve"> </w:t>
      </w:r>
      <w:r>
        <w:rPr>
          <w:sz w:val="28"/>
          <w:szCs w:val="28"/>
        </w:rPr>
        <w:t>to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  <w:r>
        <w:rPr>
          <w:spacing w:val="46"/>
          <w:sz w:val="28"/>
          <w:szCs w:val="28"/>
        </w:rPr>
        <w:t xml:space="preserve"> </w:t>
      </w:r>
      <w:r>
        <w:rPr>
          <w:sz w:val="28"/>
          <w:szCs w:val="28"/>
        </w:rPr>
        <w:t>entry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of</w:t>
      </w:r>
      <w:r>
        <w:rPr>
          <w:spacing w:val="46"/>
          <w:sz w:val="28"/>
          <w:szCs w:val="28"/>
        </w:rPr>
        <w:t xml:space="preserve"> </w:t>
      </w:r>
      <w:r>
        <w:rPr>
          <w:sz w:val="28"/>
          <w:szCs w:val="28"/>
        </w:rPr>
        <w:t>this</w:t>
      </w:r>
    </w:p>
    <w:p w14:paraId="6CBA5399" w14:textId="77777777" w:rsidR="008A6772" w:rsidRDefault="008A6772">
      <w:pPr>
        <w:pStyle w:val="ListParagraph"/>
        <w:numPr>
          <w:ilvl w:val="0"/>
          <w:numId w:val="5"/>
        </w:numPr>
        <w:tabs>
          <w:tab w:val="left" w:pos="777"/>
        </w:tabs>
        <w:kinsoku w:val="0"/>
        <w:overflowPunct w:val="0"/>
        <w:rPr>
          <w:sz w:val="28"/>
          <w:szCs w:val="28"/>
        </w:rPr>
      </w:pPr>
      <w:r>
        <w:rPr>
          <w:sz w:val="28"/>
          <w:szCs w:val="28"/>
        </w:rPr>
        <w:t>Protective</w:t>
      </w:r>
      <w:r>
        <w:rPr>
          <w:spacing w:val="46"/>
          <w:sz w:val="28"/>
          <w:szCs w:val="28"/>
        </w:rPr>
        <w:t xml:space="preserve"> </w:t>
      </w:r>
      <w:r>
        <w:rPr>
          <w:sz w:val="28"/>
          <w:szCs w:val="28"/>
        </w:rPr>
        <w:t>Order</w:t>
      </w:r>
      <w:r>
        <w:rPr>
          <w:spacing w:val="44"/>
          <w:sz w:val="28"/>
          <w:szCs w:val="28"/>
        </w:rPr>
        <w:t xml:space="preserve"> </w:t>
      </w:r>
      <w:r>
        <w:rPr>
          <w:sz w:val="28"/>
          <w:szCs w:val="28"/>
        </w:rPr>
        <w:t>no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Party</w:t>
      </w:r>
      <w:r>
        <w:rPr>
          <w:spacing w:val="43"/>
          <w:sz w:val="28"/>
          <w:szCs w:val="28"/>
        </w:rPr>
        <w:t xml:space="preserve"> </w:t>
      </w:r>
      <w:r>
        <w:rPr>
          <w:sz w:val="28"/>
          <w:szCs w:val="28"/>
        </w:rPr>
        <w:t>waives</w:t>
      </w:r>
      <w:r>
        <w:rPr>
          <w:spacing w:val="47"/>
          <w:sz w:val="28"/>
          <w:szCs w:val="28"/>
        </w:rPr>
        <w:t xml:space="preserve"> </w:t>
      </w:r>
      <w:r>
        <w:rPr>
          <w:sz w:val="28"/>
          <w:szCs w:val="28"/>
        </w:rPr>
        <w:t>any</w:t>
      </w:r>
      <w:r>
        <w:rPr>
          <w:spacing w:val="43"/>
          <w:sz w:val="28"/>
          <w:szCs w:val="28"/>
        </w:rPr>
        <w:t xml:space="preserve"> </w:t>
      </w:r>
      <w:r>
        <w:rPr>
          <w:sz w:val="28"/>
          <w:szCs w:val="28"/>
        </w:rPr>
        <w:t>right</w:t>
      </w:r>
      <w:r>
        <w:rPr>
          <w:spacing w:val="47"/>
          <w:sz w:val="28"/>
          <w:szCs w:val="28"/>
        </w:rPr>
        <w:t xml:space="preserve"> </w:t>
      </w:r>
      <w:r>
        <w:rPr>
          <w:sz w:val="28"/>
          <w:szCs w:val="28"/>
        </w:rPr>
        <w:t>it</w:t>
      </w:r>
      <w:r>
        <w:rPr>
          <w:spacing w:val="47"/>
          <w:sz w:val="28"/>
          <w:szCs w:val="28"/>
        </w:rPr>
        <w:t xml:space="preserve"> </w:t>
      </w:r>
      <w:r>
        <w:rPr>
          <w:sz w:val="28"/>
          <w:szCs w:val="28"/>
        </w:rPr>
        <w:t>otherwise</w:t>
      </w:r>
      <w:r>
        <w:rPr>
          <w:spacing w:val="46"/>
          <w:sz w:val="28"/>
          <w:szCs w:val="28"/>
        </w:rPr>
        <w:t xml:space="preserve"> </w:t>
      </w:r>
      <w:r>
        <w:rPr>
          <w:sz w:val="28"/>
          <w:szCs w:val="28"/>
        </w:rPr>
        <w:t>would</w:t>
      </w:r>
      <w:r>
        <w:rPr>
          <w:spacing w:val="47"/>
          <w:sz w:val="28"/>
          <w:szCs w:val="28"/>
        </w:rPr>
        <w:t xml:space="preserve"> </w:t>
      </w:r>
      <w:r>
        <w:rPr>
          <w:sz w:val="28"/>
          <w:szCs w:val="28"/>
        </w:rPr>
        <w:t>have</w:t>
      </w:r>
      <w:r>
        <w:rPr>
          <w:spacing w:val="46"/>
          <w:sz w:val="28"/>
          <w:szCs w:val="28"/>
        </w:rPr>
        <w:t xml:space="preserve"> </w:t>
      </w:r>
      <w:r>
        <w:rPr>
          <w:sz w:val="28"/>
          <w:szCs w:val="28"/>
        </w:rPr>
        <w:t>to</w:t>
      </w:r>
      <w:r>
        <w:rPr>
          <w:spacing w:val="47"/>
          <w:sz w:val="28"/>
          <w:szCs w:val="28"/>
        </w:rPr>
        <w:t xml:space="preserve"> </w:t>
      </w:r>
      <w:r>
        <w:rPr>
          <w:sz w:val="28"/>
          <w:szCs w:val="28"/>
        </w:rPr>
        <w:t>object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to</w:t>
      </w:r>
    </w:p>
    <w:p w14:paraId="432606EC" w14:textId="77777777" w:rsidR="008A6772" w:rsidRDefault="008A6772">
      <w:pPr>
        <w:pStyle w:val="ListParagraph"/>
        <w:numPr>
          <w:ilvl w:val="0"/>
          <w:numId w:val="5"/>
        </w:numPr>
        <w:tabs>
          <w:tab w:val="left" w:pos="777"/>
        </w:tabs>
        <w:kinsoku w:val="0"/>
        <w:overflowPunct w:val="0"/>
        <w:rPr>
          <w:sz w:val="28"/>
          <w:szCs w:val="28"/>
        </w:rPr>
      </w:pPr>
      <w:r>
        <w:rPr>
          <w:sz w:val="28"/>
          <w:szCs w:val="28"/>
        </w:rPr>
        <w:t>disclosing or producing any information or item on any ground not addressed in</w:t>
      </w:r>
      <w:r>
        <w:rPr>
          <w:spacing w:val="43"/>
          <w:sz w:val="28"/>
          <w:szCs w:val="28"/>
        </w:rPr>
        <w:t xml:space="preserve"> </w:t>
      </w:r>
      <w:r>
        <w:rPr>
          <w:sz w:val="28"/>
          <w:szCs w:val="28"/>
        </w:rPr>
        <w:t>this</w:t>
      </w:r>
    </w:p>
    <w:p w14:paraId="24E46CC5" w14:textId="77777777" w:rsidR="008A6772" w:rsidRDefault="008A6772">
      <w:pPr>
        <w:pStyle w:val="ListParagraph"/>
        <w:numPr>
          <w:ilvl w:val="0"/>
          <w:numId w:val="5"/>
        </w:numPr>
        <w:tabs>
          <w:tab w:val="left" w:pos="777"/>
        </w:tabs>
        <w:kinsoku w:val="0"/>
        <w:overflowPunct w:val="0"/>
        <w:rPr>
          <w:sz w:val="28"/>
          <w:szCs w:val="28"/>
        </w:rPr>
      </w:pPr>
      <w:r>
        <w:rPr>
          <w:sz w:val="28"/>
          <w:szCs w:val="28"/>
        </w:rPr>
        <w:t>Stipulated</w:t>
      </w:r>
      <w:r>
        <w:rPr>
          <w:spacing w:val="33"/>
          <w:sz w:val="28"/>
          <w:szCs w:val="28"/>
        </w:rPr>
        <w:t xml:space="preserve"> </w:t>
      </w:r>
      <w:r>
        <w:rPr>
          <w:sz w:val="28"/>
          <w:szCs w:val="28"/>
        </w:rPr>
        <w:t>Protective</w:t>
      </w:r>
      <w:r>
        <w:rPr>
          <w:spacing w:val="30"/>
          <w:sz w:val="28"/>
          <w:szCs w:val="28"/>
        </w:rPr>
        <w:t xml:space="preserve"> </w:t>
      </w:r>
      <w:r>
        <w:rPr>
          <w:sz w:val="28"/>
          <w:szCs w:val="28"/>
        </w:rPr>
        <w:t>Order.</w:t>
      </w:r>
      <w:r>
        <w:rPr>
          <w:spacing w:val="31"/>
          <w:sz w:val="28"/>
          <w:szCs w:val="28"/>
        </w:rPr>
        <w:t xml:space="preserve"> </w:t>
      </w:r>
      <w:r>
        <w:rPr>
          <w:sz w:val="28"/>
          <w:szCs w:val="28"/>
        </w:rPr>
        <w:t>Similarly,</w:t>
      </w:r>
      <w:r>
        <w:rPr>
          <w:spacing w:val="31"/>
          <w:sz w:val="28"/>
          <w:szCs w:val="28"/>
        </w:rPr>
        <w:t xml:space="preserve"> </w:t>
      </w:r>
      <w:r>
        <w:rPr>
          <w:sz w:val="28"/>
          <w:szCs w:val="28"/>
        </w:rPr>
        <w:t>no</w:t>
      </w:r>
      <w:r>
        <w:rPr>
          <w:spacing w:val="30"/>
          <w:sz w:val="28"/>
          <w:szCs w:val="28"/>
        </w:rPr>
        <w:t xml:space="preserve"> </w:t>
      </w:r>
      <w:r>
        <w:rPr>
          <w:sz w:val="28"/>
          <w:szCs w:val="28"/>
        </w:rPr>
        <w:t>Party</w:t>
      </w:r>
      <w:r>
        <w:rPr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>waives</w:t>
      </w:r>
      <w:r>
        <w:rPr>
          <w:spacing w:val="31"/>
          <w:sz w:val="28"/>
          <w:szCs w:val="28"/>
        </w:rPr>
        <w:t xml:space="preserve"> </w:t>
      </w:r>
      <w:r>
        <w:rPr>
          <w:sz w:val="28"/>
          <w:szCs w:val="28"/>
        </w:rPr>
        <w:t>any</w:t>
      </w:r>
      <w:r>
        <w:rPr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>right</w:t>
      </w:r>
      <w:r>
        <w:rPr>
          <w:spacing w:val="30"/>
          <w:sz w:val="28"/>
          <w:szCs w:val="28"/>
        </w:rPr>
        <w:t xml:space="preserve"> </w:t>
      </w:r>
      <w:r>
        <w:rPr>
          <w:sz w:val="28"/>
          <w:szCs w:val="28"/>
        </w:rPr>
        <w:t>to</w:t>
      </w:r>
      <w:r>
        <w:rPr>
          <w:spacing w:val="31"/>
          <w:sz w:val="28"/>
          <w:szCs w:val="28"/>
        </w:rPr>
        <w:t xml:space="preserve"> </w:t>
      </w:r>
      <w:r>
        <w:rPr>
          <w:sz w:val="28"/>
          <w:szCs w:val="28"/>
        </w:rPr>
        <w:t>object</w:t>
      </w:r>
      <w:r>
        <w:rPr>
          <w:spacing w:val="30"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on</w:t>
      </w:r>
      <w:proofErr w:type="gramEnd"/>
      <w:r>
        <w:rPr>
          <w:spacing w:val="30"/>
          <w:sz w:val="28"/>
          <w:szCs w:val="28"/>
        </w:rPr>
        <w:t xml:space="preserve"> </w:t>
      </w:r>
      <w:r>
        <w:rPr>
          <w:sz w:val="28"/>
          <w:szCs w:val="28"/>
        </w:rPr>
        <w:t>any</w:t>
      </w:r>
    </w:p>
    <w:p w14:paraId="6A2D7DA8" w14:textId="77777777" w:rsidR="008A6772" w:rsidRDefault="008A6772">
      <w:pPr>
        <w:pStyle w:val="ListParagraph"/>
        <w:numPr>
          <w:ilvl w:val="0"/>
          <w:numId w:val="5"/>
        </w:numPr>
        <w:tabs>
          <w:tab w:val="left" w:pos="777"/>
        </w:tabs>
        <w:kinsoku w:val="0"/>
        <w:overflowPunct w:val="0"/>
        <w:rPr>
          <w:sz w:val="28"/>
          <w:szCs w:val="28"/>
        </w:rPr>
      </w:pPr>
      <w:r>
        <w:rPr>
          <w:sz w:val="28"/>
          <w:szCs w:val="28"/>
        </w:rPr>
        <w:t>ground to use in evidence of any of the material covered by this Protective</w:t>
      </w:r>
      <w:r>
        <w:rPr>
          <w:spacing w:val="-27"/>
          <w:sz w:val="28"/>
          <w:szCs w:val="28"/>
        </w:rPr>
        <w:t xml:space="preserve"> </w:t>
      </w:r>
      <w:r>
        <w:rPr>
          <w:sz w:val="28"/>
          <w:szCs w:val="28"/>
        </w:rPr>
        <w:t>Order.</w:t>
      </w:r>
    </w:p>
    <w:p w14:paraId="6E3A89CB" w14:textId="77777777" w:rsidR="008A6772" w:rsidRDefault="008A6772">
      <w:pPr>
        <w:pStyle w:val="ListParagraph"/>
        <w:numPr>
          <w:ilvl w:val="0"/>
          <w:numId w:val="5"/>
        </w:numPr>
        <w:tabs>
          <w:tab w:val="left" w:pos="1497"/>
          <w:tab w:val="left" w:pos="2216"/>
        </w:tabs>
        <w:kinsoku w:val="0"/>
        <w:overflowPunct w:val="0"/>
        <w:ind w:left="1496" w:hanging="1378"/>
        <w:rPr>
          <w:sz w:val="28"/>
          <w:szCs w:val="28"/>
        </w:rPr>
      </w:pPr>
      <w:bookmarkStart w:id="47" w:name="12.3 Filing Protected Material. A Party "/>
      <w:bookmarkEnd w:id="47"/>
      <w:r>
        <w:rPr>
          <w:sz w:val="28"/>
          <w:szCs w:val="28"/>
        </w:rPr>
        <w:t>12.3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Filing  Protected</w:t>
      </w:r>
      <w:proofErr w:type="gramEnd"/>
      <w:r>
        <w:rPr>
          <w:sz w:val="28"/>
          <w:szCs w:val="28"/>
        </w:rPr>
        <w:t xml:space="preserve">  Material.  </w:t>
      </w:r>
      <w:proofErr w:type="gramStart"/>
      <w:r>
        <w:rPr>
          <w:sz w:val="28"/>
          <w:szCs w:val="28"/>
        </w:rPr>
        <w:t>A  Party</w:t>
      </w:r>
      <w:proofErr w:type="gramEnd"/>
      <w:r>
        <w:rPr>
          <w:sz w:val="28"/>
          <w:szCs w:val="28"/>
        </w:rPr>
        <w:t xml:space="preserve"> that  seeks  to  file  under  seal</w:t>
      </w:r>
      <w:r>
        <w:rPr>
          <w:spacing w:val="12"/>
          <w:sz w:val="28"/>
          <w:szCs w:val="28"/>
        </w:rPr>
        <w:t xml:space="preserve"> </w:t>
      </w:r>
      <w:r>
        <w:rPr>
          <w:sz w:val="28"/>
          <w:szCs w:val="28"/>
        </w:rPr>
        <w:t>any</w:t>
      </w:r>
    </w:p>
    <w:p w14:paraId="56C522F0" w14:textId="77777777" w:rsidR="008A6772" w:rsidRDefault="008A6772">
      <w:pPr>
        <w:pStyle w:val="ListParagraph"/>
        <w:numPr>
          <w:ilvl w:val="0"/>
          <w:numId w:val="5"/>
        </w:numPr>
        <w:tabs>
          <w:tab w:val="left" w:pos="777"/>
        </w:tabs>
        <w:kinsoku w:val="0"/>
        <w:overflowPunct w:val="0"/>
        <w:rPr>
          <w:sz w:val="28"/>
          <w:szCs w:val="28"/>
        </w:rPr>
      </w:pPr>
      <w:r>
        <w:rPr>
          <w:sz w:val="28"/>
          <w:szCs w:val="28"/>
        </w:rPr>
        <w:t>Protected Material must comply with Civil Local Rule 79-5. Protected Material</w:t>
      </w:r>
      <w:r>
        <w:rPr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>may</w:t>
      </w:r>
    </w:p>
    <w:p w14:paraId="63DA2422" w14:textId="77777777" w:rsidR="008A6772" w:rsidRDefault="008A6772">
      <w:pPr>
        <w:pStyle w:val="ListParagraph"/>
        <w:numPr>
          <w:ilvl w:val="0"/>
          <w:numId w:val="5"/>
        </w:numPr>
        <w:tabs>
          <w:tab w:val="left" w:pos="777"/>
        </w:tabs>
        <w:kinsoku w:val="0"/>
        <w:overflowPunct w:val="0"/>
        <w:rPr>
          <w:sz w:val="28"/>
          <w:szCs w:val="28"/>
        </w:rPr>
      </w:pPr>
      <w:r>
        <w:rPr>
          <w:sz w:val="28"/>
          <w:szCs w:val="28"/>
        </w:rPr>
        <w:t xml:space="preserve">only be </w:t>
      </w:r>
      <w:proofErr w:type="gramStart"/>
      <w:r>
        <w:rPr>
          <w:sz w:val="28"/>
          <w:szCs w:val="28"/>
        </w:rPr>
        <w:t>filed  under</w:t>
      </w:r>
      <w:proofErr w:type="gramEnd"/>
      <w:r>
        <w:rPr>
          <w:sz w:val="28"/>
          <w:szCs w:val="28"/>
        </w:rPr>
        <w:t xml:space="preserve"> seal  pursuant  to  a  court  order  authorizing  the sealing  of</w:t>
      </w:r>
      <w:r>
        <w:rPr>
          <w:spacing w:val="61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</w:p>
    <w:p w14:paraId="42A9091D" w14:textId="77777777" w:rsidR="008A6772" w:rsidRDefault="008A6772">
      <w:pPr>
        <w:pStyle w:val="ListParagraph"/>
        <w:numPr>
          <w:ilvl w:val="0"/>
          <w:numId w:val="5"/>
        </w:numPr>
        <w:tabs>
          <w:tab w:val="left" w:pos="777"/>
          <w:tab w:val="left" w:pos="5611"/>
        </w:tabs>
        <w:kinsoku w:val="0"/>
        <w:overflowPunct w:val="0"/>
        <w:rPr>
          <w:sz w:val="28"/>
          <w:szCs w:val="28"/>
        </w:rPr>
      </w:pPr>
      <w:r>
        <w:rPr>
          <w:sz w:val="28"/>
          <w:szCs w:val="28"/>
        </w:rPr>
        <w:t xml:space="preserve">specific Protected Material at issue.  </w:t>
      </w:r>
      <w:r>
        <w:rPr>
          <w:spacing w:val="12"/>
          <w:sz w:val="28"/>
          <w:szCs w:val="28"/>
        </w:rPr>
        <w:t xml:space="preserve"> </w:t>
      </w:r>
      <w:r>
        <w:rPr>
          <w:sz w:val="28"/>
          <w:szCs w:val="28"/>
        </w:rPr>
        <w:t>If</w:t>
      </w:r>
      <w:r>
        <w:rPr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>
        <w:rPr>
          <w:sz w:val="28"/>
          <w:szCs w:val="28"/>
        </w:rPr>
        <w:tab/>
        <w:t xml:space="preserve">Party's request to file Protected  </w:t>
      </w:r>
      <w:r>
        <w:rPr>
          <w:spacing w:val="8"/>
          <w:sz w:val="28"/>
          <w:szCs w:val="28"/>
        </w:rPr>
        <w:t xml:space="preserve"> </w:t>
      </w:r>
      <w:r>
        <w:rPr>
          <w:sz w:val="28"/>
          <w:szCs w:val="28"/>
        </w:rPr>
        <w:t>Material</w:t>
      </w:r>
    </w:p>
    <w:p w14:paraId="69CF726D" w14:textId="77777777" w:rsidR="008A6772" w:rsidRDefault="008A6772">
      <w:pPr>
        <w:pStyle w:val="ListParagraph"/>
        <w:numPr>
          <w:ilvl w:val="0"/>
          <w:numId w:val="5"/>
        </w:numPr>
        <w:tabs>
          <w:tab w:val="left" w:pos="777"/>
        </w:tabs>
        <w:kinsoku w:val="0"/>
        <w:overflowPunct w:val="0"/>
        <w:rPr>
          <w:sz w:val="28"/>
          <w:szCs w:val="28"/>
        </w:rPr>
      </w:pPr>
      <w:proofErr w:type="gramStart"/>
      <w:r>
        <w:rPr>
          <w:sz w:val="28"/>
          <w:szCs w:val="28"/>
        </w:rPr>
        <w:t>under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seal  is</w:t>
      </w:r>
      <w:proofErr w:type="gramEnd"/>
      <w:r>
        <w:rPr>
          <w:sz w:val="28"/>
          <w:szCs w:val="28"/>
        </w:rPr>
        <w:t xml:space="preserve"> denied by the court, then the Receiving Party may file the </w:t>
      </w:r>
      <w:r>
        <w:rPr>
          <w:spacing w:val="14"/>
          <w:sz w:val="28"/>
          <w:szCs w:val="28"/>
        </w:rPr>
        <w:t xml:space="preserve"> </w:t>
      </w:r>
      <w:r>
        <w:rPr>
          <w:sz w:val="28"/>
          <w:szCs w:val="28"/>
        </w:rPr>
        <w:t>information</w:t>
      </w:r>
    </w:p>
    <w:p w14:paraId="5665B815" w14:textId="77777777" w:rsidR="008A6772" w:rsidRDefault="008A6772">
      <w:pPr>
        <w:pStyle w:val="ListParagraph"/>
        <w:numPr>
          <w:ilvl w:val="0"/>
          <w:numId w:val="5"/>
        </w:numPr>
        <w:tabs>
          <w:tab w:val="left" w:pos="777"/>
        </w:tabs>
        <w:kinsoku w:val="0"/>
        <w:overflowPunct w:val="0"/>
        <w:rPr>
          <w:sz w:val="28"/>
          <w:szCs w:val="28"/>
        </w:rPr>
      </w:pPr>
      <w:r>
        <w:rPr>
          <w:sz w:val="28"/>
          <w:szCs w:val="28"/>
        </w:rPr>
        <w:t xml:space="preserve">in the public </w:t>
      </w:r>
      <w:proofErr w:type="gramStart"/>
      <w:r>
        <w:rPr>
          <w:sz w:val="28"/>
          <w:szCs w:val="28"/>
        </w:rPr>
        <w:t>record  unless</w:t>
      </w:r>
      <w:proofErr w:type="gramEnd"/>
      <w:r>
        <w:rPr>
          <w:sz w:val="28"/>
          <w:szCs w:val="28"/>
        </w:rPr>
        <w:t xml:space="preserve"> otherwise instructed by the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court.</w:t>
      </w:r>
    </w:p>
    <w:p w14:paraId="1753DA78" w14:textId="77777777" w:rsidR="008A6772" w:rsidRDefault="008A6772">
      <w:pPr>
        <w:pStyle w:val="ListParagraph"/>
        <w:numPr>
          <w:ilvl w:val="0"/>
          <w:numId w:val="5"/>
        </w:numPr>
        <w:tabs>
          <w:tab w:val="left" w:pos="777"/>
        </w:tabs>
        <w:kinsoku w:val="0"/>
        <w:overflowPunct w:val="0"/>
        <w:rPr>
          <w:sz w:val="28"/>
          <w:szCs w:val="28"/>
        </w:rPr>
        <w:sectPr w:rsidR="008A6772">
          <w:footerReference w:type="default" r:id="rId8"/>
          <w:pgSz w:w="12240" w:h="15840"/>
          <w:pgMar w:top="0" w:right="320" w:bottom="1260" w:left="1240" w:header="0" w:footer="1070" w:gutter="0"/>
          <w:pgNumType w:start="12"/>
          <w:cols w:space="720"/>
          <w:noEndnote/>
        </w:sectPr>
      </w:pPr>
    </w:p>
    <w:p w14:paraId="06F0E319" w14:textId="13CFB5CF" w:rsidR="008A6772" w:rsidRDefault="00A875E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83840" behindDoc="1" locked="0" layoutInCell="0" allowOverlap="1" wp14:anchorId="705E5113" wp14:editId="5233444A">
                <wp:simplePos x="0" y="0"/>
                <wp:positionH relativeFrom="page">
                  <wp:posOffset>1137920</wp:posOffset>
                </wp:positionH>
                <wp:positionV relativeFrom="page">
                  <wp:posOffset>-4445</wp:posOffset>
                </wp:positionV>
                <wp:extent cx="47625" cy="10067290"/>
                <wp:effectExtent l="0" t="0" r="0" b="0"/>
                <wp:wrapNone/>
                <wp:docPr id="107287438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625" cy="10067290"/>
                          <a:chOff x="1792" y="-7"/>
                          <a:chExt cx="75" cy="15854"/>
                        </a:xfrm>
                      </wpg:grpSpPr>
                      <wps:wsp>
                        <wps:cNvPr id="1181116507" name="Freeform 61"/>
                        <wps:cNvSpPr>
                          <a:spLocks/>
                        </wps:cNvSpPr>
                        <wps:spPr bwMode="auto">
                          <a:xfrm>
                            <a:off x="1860" y="0"/>
                            <a:ext cx="20" cy="158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5840"/>
                              <a:gd name="T2" fmla="*/ 0 w 20"/>
                              <a:gd name="T3" fmla="*/ 15840 h 158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5840">
                                <a:moveTo>
                                  <a:pt x="0" y="0"/>
                                </a:moveTo>
                                <a:lnTo>
                                  <a:pt x="0" y="1584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3478053" name="Freeform 62"/>
                        <wps:cNvSpPr>
                          <a:spLocks/>
                        </wps:cNvSpPr>
                        <wps:spPr bwMode="auto">
                          <a:xfrm>
                            <a:off x="1800" y="0"/>
                            <a:ext cx="20" cy="158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5840"/>
                              <a:gd name="T2" fmla="*/ 0 w 20"/>
                              <a:gd name="T3" fmla="*/ 15840 h 158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5840">
                                <a:moveTo>
                                  <a:pt x="0" y="0"/>
                                </a:moveTo>
                                <a:lnTo>
                                  <a:pt x="0" y="1584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12F10C" id="Group 60" o:spid="_x0000_s1026" style="position:absolute;margin-left:89.6pt;margin-top:-.35pt;width:3.75pt;height:792.7pt;z-index:-251632640;mso-position-horizontal-relative:page;mso-position-vertical-relative:page" coordorigin="1792,-7" coordsize="75,158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" o:allowincell="f">
                <v:shape id="Freeform 61" o:spid="_x0000_s1027" style="position:absolute;left:1860;width:20;height:15840;visibility:visible;mso-wrap-style:square;v-text-anchor:top" coordsize="20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" path="m,l,15840e" filled="f">
                  <v:path arrowok="t" o:connecttype="custom" o:connectlocs="0,0;0,15840" o:connectangles="0,0"/>
                </v:shape>
                <v:shape id="Freeform 62" o:spid="_x0000_s1028" style="position:absolute;left:1800;width:20;height:15840;visibility:visible;mso-wrap-style:square;v-text-anchor:top" coordsize="20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" path="m,l,15840e" filled="f">
                  <v:path arrowok="t" o:connecttype="custom" o:connectlocs="0,0;0,1584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0" allowOverlap="1" wp14:anchorId="6D59292F" wp14:editId="38DD3CF3">
                <wp:simplePos x="0" y="0"/>
                <wp:positionH relativeFrom="page">
                  <wp:posOffset>7496810</wp:posOffset>
                </wp:positionH>
                <wp:positionV relativeFrom="page">
                  <wp:posOffset>0</wp:posOffset>
                </wp:positionV>
                <wp:extent cx="12700" cy="10058400"/>
                <wp:effectExtent l="0" t="0" r="0" b="0"/>
                <wp:wrapNone/>
                <wp:docPr id="690919468" name="Freeform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10058400"/>
                        </a:xfrm>
                        <a:custGeom>
                          <a:avLst/>
                          <a:gdLst>
                            <a:gd name="T0" fmla="*/ 0 w 20"/>
                            <a:gd name="T1" fmla="*/ 0 h 15840"/>
                            <a:gd name="T2" fmla="*/ 0 w 20"/>
                            <a:gd name="T3" fmla="*/ 15840 h 158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" h="15840">
                              <a:moveTo>
                                <a:pt x="0" y="0"/>
                              </a:moveTo>
                              <a:lnTo>
                                <a:pt x="0" y="1584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250966D" id="Freeform 63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90.3pt,0,590.3pt,11in" coordsize="20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" o:allowincell="f" filled="f">
                <v:path arrowok="t" o:connecttype="custom" o:connectlocs="0,0;0,10058400" o:connectangles="0,0"/>
                <w10:wrap anchorx="page" anchory="page"/>
              </v:polyline>
            </w:pict>
          </mc:Fallback>
        </mc:AlternateContent>
      </w:r>
    </w:p>
    <w:p w14:paraId="6244DDB8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06FAB90F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5B9A266D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43C1035B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5EAA9924" w14:textId="77777777" w:rsidR="008A6772" w:rsidRDefault="008A6772">
      <w:pPr>
        <w:pStyle w:val="BodyText"/>
        <w:kinsoku w:val="0"/>
        <w:overflowPunct w:val="0"/>
        <w:spacing w:before="1"/>
        <w:ind w:left="0" w:firstLine="0"/>
      </w:pPr>
    </w:p>
    <w:p w14:paraId="51C1E72C" w14:textId="77777777" w:rsidR="008A6772" w:rsidRDefault="008A6772">
      <w:pPr>
        <w:pStyle w:val="ListParagraph"/>
        <w:numPr>
          <w:ilvl w:val="0"/>
          <w:numId w:val="4"/>
        </w:numPr>
        <w:tabs>
          <w:tab w:val="left" w:pos="776"/>
          <w:tab w:val="left" w:pos="1495"/>
        </w:tabs>
        <w:kinsoku w:val="0"/>
        <w:overflowPunct w:val="0"/>
        <w:spacing w:before="89"/>
        <w:rPr>
          <w:sz w:val="28"/>
          <w:szCs w:val="28"/>
        </w:rPr>
      </w:pPr>
      <w:r>
        <w:rPr>
          <w:sz w:val="28"/>
          <w:szCs w:val="28"/>
        </w:rPr>
        <w:t>13.</w:t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>FINAL</w:t>
      </w:r>
      <w:r>
        <w:rPr>
          <w:spacing w:val="-5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DISPOSITION</w:t>
      </w:r>
    </w:p>
    <w:p w14:paraId="16CE6ECF" w14:textId="77777777" w:rsidR="008A6772" w:rsidRDefault="008A6772">
      <w:pPr>
        <w:pStyle w:val="ListParagraph"/>
        <w:numPr>
          <w:ilvl w:val="0"/>
          <w:numId w:val="4"/>
        </w:numPr>
        <w:tabs>
          <w:tab w:val="left" w:pos="1496"/>
        </w:tabs>
        <w:kinsoku w:val="0"/>
        <w:overflowPunct w:val="0"/>
        <w:ind w:left="1496" w:hanging="1258"/>
        <w:rPr>
          <w:sz w:val="28"/>
          <w:szCs w:val="28"/>
        </w:rPr>
      </w:pPr>
      <w:bookmarkStart w:id="48" w:name="After the final disposition of this Acti"/>
      <w:bookmarkEnd w:id="48"/>
      <w:r>
        <w:rPr>
          <w:sz w:val="28"/>
          <w:szCs w:val="28"/>
        </w:rPr>
        <w:t xml:space="preserve">After the final disposition of this Action, as defined in paragraph 4, </w:t>
      </w:r>
      <w:proofErr w:type="gramStart"/>
      <w:r>
        <w:rPr>
          <w:sz w:val="28"/>
          <w:szCs w:val="28"/>
        </w:rPr>
        <w:t xml:space="preserve">within </w:t>
      </w:r>
      <w:r>
        <w:rPr>
          <w:spacing w:val="14"/>
          <w:sz w:val="28"/>
          <w:szCs w:val="28"/>
        </w:rPr>
        <w:t xml:space="preserve"> </w:t>
      </w:r>
      <w:r>
        <w:rPr>
          <w:sz w:val="28"/>
          <w:szCs w:val="28"/>
        </w:rPr>
        <w:t>60</w:t>
      </w:r>
      <w:proofErr w:type="gramEnd"/>
    </w:p>
    <w:p w14:paraId="087DBD4A" w14:textId="77777777" w:rsidR="008A6772" w:rsidRDefault="008A6772">
      <w:pPr>
        <w:pStyle w:val="ListParagraph"/>
        <w:numPr>
          <w:ilvl w:val="0"/>
          <w:numId w:val="4"/>
        </w:numPr>
        <w:tabs>
          <w:tab w:val="left" w:pos="776"/>
        </w:tabs>
        <w:kinsoku w:val="0"/>
        <w:overflowPunct w:val="0"/>
        <w:ind w:left="775" w:hanging="537"/>
        <w:rPr>
          <w:sz w:val="28"/>
          <w:szCs w:val="28"/>
        </w:rPr>
      </w:pPr>
      <w:r>
        <w:rPr>
          <w:sz w:val="28"/>
          <w:szCs w:val="28"/>
        </w:rPr>
        <w:t>days of a written request by the Designating Party, each Receiving Party must</w:t>
      </w:r>
      <w:r>
        <w:rPr>
          <w:spacing w:val="7"/>
          <w:sz w:val="28"/>
          <w:szCs w:val="28"/>
        </w:rPr>
        <w:t xml:space="preserve"> </w:t>
      </w:r>
      <w:r>
        <w:rPr>
          <w:sz w:val="28"/>
          <w:szCs w:val="28"/>
        </w:rPr>
        <w:t>return</w:t>
      </w:r>
    </w:p>
    <w:p w14:paraId="5AD37B4D" w14:textId="77777777" w:rsidR="008A6772" w:rsidRDefault="008A6772">
      <w:pPr>
        <w:pStyle w:val="ListParagraph"/>
        <w:numPr>
          <w:ilvl w:val="0"/>
          <w:numId w:val="4"/>
        </w:numPr>
        <w:tabs>
          <w:tab w:val="left" w:pos="776"/>
        </w:tabs>
        <w:kinsoku w:val="0"/>
        <w:overflowPunct w:val="0"/>
        <w:ind w:left="775" w:hanging="537"/>
        <w:rPr>
          <w:sz w:val="28"/>
          <w:szCs w:val="28"/>
        </w:rPr>
      </w:pPr>
      <w:r>
        <w:rPr>
          <w:sz w:val="28"/>
          <w:szCs w:val="28"/>
        </w:rPr>
        <w:t>all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Protected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Material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to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  <w:r>
        <w:rPr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>Producing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Party</w:t>
      </w:r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>or</w:t>
      </w:r>
      <w:r>
        <w:rPr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>destroy</w:t>
      </w:r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>such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material.</w:t>
      </w:r>
      <w:r>
        <w:rPr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>As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used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in</w:t>
      </w:r>
    </w:p>
    <w:p w14:paraId="7E2E1462" w14:textId="77777777" w:rsidR="008A6772" w:rsidRDefault="008A6772">
      <w:pPr>
        <w:pStyle w:val="ListParagraph"/>
        <w:numPr>
          <w:ilvl w:val="0"/>
          <w:numId w:val="4"/>
        </w:numPr>
        <w:tabs>
          <w:tab w:val="left" w:pos="776"/>
        </w:tabs>
        <w:kinsoku w:val="0"/>
        <w:overflowPunct w:val="0"/>
        <w:ind w:left="775" w:hanging="537"/>
        <w:rPr>
          <w:sz w:val="28"/>
          <w:szCs w:val="28"/>
        </w:rPr>
      </w:pPr>
      <w:r>
        <w:rPr>
          <w:sz w:val="28"/>
          <w:szCs w:val="28"/>
        </w:rPr>
        <w:t>this subdivision, “all Protected Material” includes all copies, abstracts,</w:t>
      </w:r>
      <w:r>
        <w:rPr>
          <w:spacing w:val="-22"/>
          <w:sz w:val="28"/>
          <w:szCs w:val="28"/>
        </w:rPr>
        <w:t xml:space="preserve"> </w:t>
      </w:r>
      <w:r>
        <w:rPr>
          <w:sz w:val="28"/>
          <w:szCs w:val="28"/>
        </w:rPr>
        <w:t>compilations,</w:t>
      </w:r>
    </w:p>
    <w:p w14:paraId="48D0E485" w14:textId="77777777" w:rsidR="008A6772" w:rsidRDefault="008A6772">
      <w:pPr>
        <w:pStyle w:val="ListParagraph"/>
        <w:numPr>
          <w:ilvl w:val="0"/>
          <w:numId w:val="4"/>
        </w:numPr>
        <w:tabs>
          <w:tab w:val="left" w:pos="776"/>
        </w:tabs>
        <w:kinsoku w:val="0"/>
        <w:overflowPunct w:val="0"/>
        <w:ind w:left="775" w:hanging="537"/>
        <w:rPr>
          <w:sz w:val="28"/>
          <w:szCs w:val="28"/>
        </w:rPr>
      </w:pPr>
      <w:r>
        <w:rPr>
          <w:sz w:val="28"/>
          <w:szCs w:val="28"/>
        </w:rPr>
        <w:t xml:space="preserve">summaries, </w:t>
      </w:r>
      <w:proofErr w:type="gramStart"/>
      <w:r>
        <w:rPr>
          <w:sz w:val="28"/>
          <w:szCs w:val="28"/>
        </w:rPr>
        <w:t>and  any</w:t>
      </w:r>
      <w:proofErr w:type="gramEnd"/>
      <w:r>
        <w:rPr>
          <w:sz w:val="28"/>
          <w:szCs w:val="28"/>
        </w:rPr>
        <w:t xml:space="preserve"> other  format  reproducing  or  capturing  any of  the </w:t>
      </w:r>
      <w:r>
        <w:rPr>
          <w:spacing w:val="58"/>
          <w:sz w:val="28"/>
          <w:szCs w:val="28"/>
        </w:rPr>
        <w:t xml:space="preserve"> </w:t>
      </w:r>
      <w:r>
        <w:rPr>
          <w:sz w:val="28"/>
          <w:szCs w:val="28"/>
        </w:rPr>
        <w:t>Protected</w:t>
      </w:r>
    </w:p>
    <w:p w14:paraId="10DB91F8" w14:textId="77777777" w:rsidR="008A6772" w:rsidRDefault="008A6772">
      <w:pPr>
        <w:pStyle w:val="ListParagraph"/>
        <w:numPr>
          <w:ilvl w:val="0"/>
          <w:numId w:val="4"/>
        </w:numPr>
        <w:tabs>
          <w:tab w:val="left" w:pos="776"/>
        </w:tabs>
        <w:kinsoku w:val="0"/>
        <w:overflowPunct w:val="0"/>
        <w:ind w:left="775" w:hanging="537"/>
        <w:rPr>
          <w:sz w:val="28"/>
          <w:szCs w:val="28"/>
        </w:rPr>
      </w:pPr>
      <w:r>
        <w:rPr>
          <w:sz w:val="28"/>
          <w:szCs w:val="28"/>
        </w:rPr>
        <w:t>Material.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Whether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Protected</w:t>
      </w:r>
      <w:r>
        <w:rPr>
          <w:spacing w:val="46"/>
          <w:sz w:val="28"/>
          <w:szCs w:val="28"/>
        </w:rPr>
        <w:t xml:space="preserve"> </w:t>
      </w:r>
      <w:r>
        <w:rPr>
          <w:sz w:val="28"/>
          <w:szCs w:val="28"/>
        </w:rPr>
        <w:t>Material</w:t>
      </w:r>
      <w:r>
        <w:rPr>
          <w:spacing w:val="44"/>
          <w:sz w:val="28"/>
          <w:szCs w:val="28"/>
        </w:rPr>
        <w:t xml:space="preserve"> </w:t>
      </w:r>
      <w:r>
        <w:rPr>
          <w:sz w:val="28"/>
          <w:szCs w:val="28"/>
        </w:rPr>
        <w:t>is</w:t>
      </w:r>
      <w:r>
        <w:rPr>
          <w:spacing w:val="46"/>
          <w:sz w:val="28"/>
          <w:szCs w:val="28"/>
        </w:rPr>
        <w:t xml:space="preserve"> </w:t>
      </w:r>
      <w:r>
        <w:rPr>
          <w:sz w:val="28"/>
          <w:szCs w:val="28"/>
        </w:rPr>
        <w:t>returned</w:t>
      </w:r>
      <w:r>
        <w:rPr>
          <w:spacing w:val="46"/>
          <w:sz w:val="28"/>
          <w:szCs w:val="28"/>
        </w:rPr>
        <w:t xml:space="preserve"> </w:t>
      </w:r>
      <w:r>
        <w:rPr>
          <w:sz w:val="28"/>
          <w:szCs w:val="28"/>
        </w:rPr>
        <w:t>or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destroyed,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Receiving</w:t>
      </w:r>
    </w:p>
    <w:p w14:paraId="527B8DCA" w14:textId="77777777" w:rsidR="008A6772" w:rsidRDefault="008A6772">
      <w:pPr>
        <w:pStyle w:val="ListParagraph"/>
        <w:numPr>
          <w:ilvl w:val="0"/>
          <w:numId w:val="4"/>
        </w:numPr>
        <w:tabs>
          <w:tab w:val="left" w:pos="776"/>
        </w:tabs>
        <w:kinsoku w:val="0"/>
        <w:overflowPunct w:val="0"/>
        <w:ind w:left="775" w:hanging="537"/>
        <w:rPr>
          <w:sz w:val="28"/>
          <w:szCs w:val="28"/>
        </w:rPr>
      </w:pPr>
      <w:r>
        <w:rPr>
          <w:sz w:val="28"/>
          <w:szCs w:val="28"/>
        </w:rPr>
        <w:t>Party must submit a written certification to the Producing Party (and, if not the</w:t>
      </w:r>
      <w:r>
        <w:rPr>
          <w:spacing w:val="8"/>
          <w:sz w:val="28"/>
          <w:szCs w:val="28"/>
        </w:rPr>
        <w:t xml:space="preserve"> </w:t>
      </w:r>
      <w:r>
        <w:rPr>
          <w:sz w:val="28"/>
          <w:szCs w:val="28"/>
        </w:rPr>
        <w:t>same</w:t>
      </w:r>
    </w:p>
    <w:p w14:paraId="68FB6F26" w14:textId="77777777" w:rsidR="008A6772" w:rsidRDefault="008A6772">
      <w:pPr>
        <w:pStyle w:val="ListParagraph"/>
        <w:numPr>
          <w:ilvl w:val="0"/>
          <w:numId w:val="4"/>
        </w:numPr>
        <w:tabs>
          <w:tab w:val="left" w:pos="776"/>
        </w:tabs>
        <w:kinsoku w:val="0"/>
        <w:overflowPunct w:val="0"/>
        <w:ind w:left="775" w:hanging="537"/>
        <w:rPr>
          <w:sz w:val="28"/>
          <w:szCs w:val="28"/>
        </w:rPr>
      </w:pPr>
      <w:r>
        <w:rPr>
          <w:sz w:val="28"/>
          <w:szCs w:val="28"/>
        </w:rPr>
        <w:t xml:space="preserve">person or entity, to the Designating Party) by the </w:t>
      </w:r>
      <w:proofErr w:type="gramStart"/>
      <w:r>
        <w:rPr>
          <w:sz w:val="28"/>
          <w:szCs w:val="28"/>
        </w:rPr>
        <w:t>60 day</w:t>
      </w:r>
      <w:proofErr w:type="gramEnd"/>
      <w:r>
        <w:rPr>
          <w:sz w:val="28"/>
          <w:szCs w:val="28"/>
        </w:rPr>
        <w:t xml:space="preserve"> deadline that (1)  </w:t>
      </w:r>
      <w:r>
        <w:rPr>
          <w:spacing w:val="26"/>
          <w:sz w:val="28"/>
          <w:szCs w:val="28"/>
        </w:rPr>
        <w:t xml:space="preserve"> </w:t>
      </w:r>
      <w:r>
        <w:rPr>
          <w:sz w:val="28"/>
          <w:szCs w:val="28"/>
        </w:rPr>
        <w:t>identifies</w:t>
      </w:r>
    </w:p>
    <w:p w14:paraId="10E3ECCF" w14:textId="77777777" w:rsidR="008A6772" w:rsidRDefault="008A6772">
      <w:pPr>
        <w:pStyle w:val="ListParagraph"/>
        <w:numPr>
          <w:ilvl w:val="0"/>
          <w:numId w:val="4"/>
        </w:numPr>
        <w:tabs>
          <w:tab w:val="left" w:pos="776"/>
        </w:tabs>
        <w:kinsoku w:val="0"/>
        <w:overflowPunct w:val="0"/>
        <w:ind w:left="775" w:hanging="657"/>
        <w:rPr>
          <w:sz w:val="28"/>
          <w:szCs w:val="28"/>
        </w:rPr>
      </w:pPr>
      <w:r>
        <w:rPr>
          <w:sz w:val="28"/>
          <w:szCs w:val="28"/>
        </w:rPr>
        <w:t xml:space="preserve">(by category, where appropriate) </w:t>
      </w:r>
      <w:proofErr w:type="gramStart"/>
      <w:r>
        <w:rPr>
          <w:sz w:val="28"/>
          <w:szCs w:val="28"/>
        </w:rPr>
        <w:t>all  the</w:t>
      </w:r>
      <w:proofErr w:type="gramEnd"/>
      <w:r>
        <w:rPr>
          <w:sz w:val="28"/>
          <w:szCs w:val="28"/>
        </w:rPr>
        <w:t xml:space="preserve"> Protected  Material that  was  returned    </w:t>
      </w:r>
      <w:r>
        <w:rPr>
          <w:spacing w:val="43"/>
          <w:sz w:val="28"/>
          <w:szCs w:val="28"/>
        </w:rPr>
        <w:t xml:space="preserve"> </w:t>
      </w:r>
      <w:r>
        <w:rPr>
          <w:sz w:val="28"/>
          <w:szCs w:val="28"/>
        </w:rPr>
        <w:t>or</w:t>
      </w:r>
    </w:p>
    <w:p w14:paraId="1300792C" w14:textId="77777777" w:rsidR="008A6772" w:rsidRDefault="008A6772">
      <w:pPr>
        <w:pStyle w:val="ListParagraph"/>
        <w:numPr>
          <w:ilvl w:val="0"/>
          <w:numId w:val="4"/>
        </w:numPr>
        <w:tabs>
          <w:tab w:val="left" w:pos="776"/>
        </w:tabs>
        <w:kinsoku w:val="0"/>
        <w:overflowPunct w:val="0"/>
        <w:ind w:left="775" w:hanging="657"/>
        <w:rPr>
          <w:sz w:val="28"/>
          <w:szCs w:val="28"/>
        </w:rPr>
      </w:pPr>
      <w:proofErr w:type="gramStart"/>
      <w:r>
        <w:rPr>
          <w:sz w:val="28"/>
          <w:szCs w:val="28"/>
        </w:rPr>
        <w:t>destroyed  and</w:t>
      </w:r>
      <w:proofErr w:type="gramEnd"/>
      <w:r>
        <w:rPr>
          <w:sz w:val="28"/>
          <w:szCs w:val="28"/>
        </w:rPr>
        <w:t xml:space="preserve">  (2)affirms  that  the  Receiving  Party  has  not  retained  any 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copies,</w:t>
      </w:r>
    </w:p>
    <w:p w14:paraId="14355AC3" w14:textId="77777777" w:rsidR="008A6772" w:rsidRDefault="008A6772">
      <w:pPr>
        <w:pStyle w:val="ListParagraph"/>
        <w:numPr>
          <w:ilvl w:val="0"/>
          <w:numId w:val="4"/>
        </w:numPr>
        <w:tabs>
          <w:tab w:val="left" w:pos="776"/>
        </w:tabs>
        <w:kinsoku w:val="0"/>
        <w:overflowPunct w:val="0"/>
        <w:ind w:left="775" w:hanging="657"/>
        <w:rPr>
          <w:sz w:val="28"/>
          <w:szCs w:val="28"/>
        </w:rPr>
      </w:pPr>
      <w:r>
        <w:rPr>
          <w:sz w:val="28"/>
          <w:szCs w:val="28"/>
        </w:rPr>
        <w:t>abstracts, compilations, summaries or any other format reproducing or capturing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any</w:t>
      </w:r>
    </w:p>
    <w:p w14:paraId="5DE7B325" w14:textId="77777777" w:rsidR="008A6772" w:rsidRDefault="008A6772">
      <w:pPr>
        <w:pStyle w:val="ListParagraph"/>
        <w:numPr>
          <w:ilvl w:val="0"/>
          <w:numId w:val="4"/>
        </w:numPr>
        <w:tabs>
          <w:tab w:val="left" w:pos="776"/>
        </w:tabs>
        <w:kinsoku w:val="0"/>
        <w:overflowPunct w:val="0"/>
        <w:ind w:left="775" w:hanging="657"/>
        <w:rPr>
          <w:sz w:val="28"/>
          <w:szCs w:val="28"/>
        </w:rPr>
      </w:pPr>
      <w:r>
        <w:rPr>
          <w:sz w:val="28"/>
          <w:szCs w:val="28"/>
        </w:rPr>
        <w:t>of</w:t>
      </w:r>
      <w:r>
        <w:rPr>
          <w:spacing w:val="39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  <w:r>
        <w:rPr>
          <w:spacing w:val="39"/>
          <w:sz w:val="28"/>
          <w:szCs w:val="28"/>
        </w:rPr>
        <w:t xml:space="preserve"> </w:t>
      </w:r>
      <w:r>
        <w:rPr>
          <w:sz w:val="28"/>
          <w:szCs w:val="28"/>
        </w:rPr>
        <w:t>Protected</w:t>
      </w:r>
      <w:r>
        <w:rPr>
          <w:spacing w:val="41"/>
          <w:sz w:val="28"/>
          <w:szCs w:val="28"/>
        </w:rPr>
        <w:t xml:space="preserve"> </w:t>
      </w:r>
      <w:r>
        <w:rPr>
          <w:sz w:val="28"/>
          <w:szCs w:val="28"/>
        </w:rPr>
        <w:t>Material.</w:t>
      </w:r>
      <w:r>
        <w:rPr>
          <w:spacing w:val="39"/>
          <w:sz w:val="28"/>
          <w:szCs w:val="28"/>
        </w:rPr>
        <w:t xml:space="preserve"> </w:t>
      </w:r>
      <w:r>
        <w:rPr>
          <w:sz w:val="28"/>
          <w:szCs w:val="28"/>
        </w:rPr>
        <w:t>Notwithstanding</w:t>
      </w:r>
      <w:r>
        <w:rPr>
          <w:spacing w:val="41"/>
          <w:sz w:val="28"/>
          <w:szCs w:val="28"/>
        </w:rPr>
        <w:t xml:space="preserve"> </w:t>
      </w:r>
      <w:r>
        <w:rPr>
          <w:sz w:val="28"/>
          <w:szCs w:val="28"/>
        </w:rPr>
        <w:t>this</w:t>
      </w:r>
      <w:r>
        <w:rPr>
          <w:spacing w:val="41"/>
          <w:sz w:val="28"/>
          <w:szCs w:val="28"/>
        </w:rPr>
        <w:t xml:space="preserve"> </w:t>
      </w:r>
      <w:r>
        <w:rPr>
          <w:sz w:val="28"/>
          <w:szCs w:val="28"/>
        </w:rPr>
        <w:t>provision,</w:t>
      </w:r>
      <w:r>
        <w:rPr>
          <w:spacing w:val="39"/>
          <w:sz w:val="28"/>
          <w:szCs w:val="28"/>
        </w:rPr>
        <w:t xml:space="preserve"> </w:t>
      </w:r>
      <w:r>
        <w:rPr>
          <w:sz w:val="28"/>
          <w:szCs w:val="28"/>
        </w:rPr>
        <w:t>Counsel</w:t>
      </w:r>
      <w:r>
        <w:rPr>
          <w:spacing w:val="41"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are</w:t>
      </w:r>
      <w:proofErr w:type="gramEnd"/>
      <w:r>
        <w:rPr>
          <w:spacing w:val="39"/>
          <w:sz w:val="28"/>
          <w:szCs w:val="28"/>
        </w:rPr>
        <w:t xml:space="preserve"> </w:t>
      </w:r>
      <w:r>
        <w:rPr>
          <w:sz w:val="28"/>
          <w:szCs w:val="28"/>
        </w:rPr>
        <w:t>entitled</w:t>
      </w:r>
      <w:r>
        <w:rPr>
          <w:spacing w:val="41"/>
          <w:sz w:val="28"/>
          <w:szCs w:val="28"/>
        </w:rPr>
        <w:t xml:space="preserve"> </w:t>
      </w:r>
      <w:r>
        <w:rPr>
          <w:sz w:val="28"/>
          <w:szCs w:val="28"/>
        </w:rPr>
        <w:t>to</w:t>
      </w:r>
    </w:p>
    <w:p w14:paraId="1CD07726" w14:textId="77777777" w:rsidR="008A6772" w:rsidRDefault="008A6772">
      <w:pPr>
        <w:pStyle w:val="ListParagraph"/>
        <w:numPr>
          <w:ilvl w:val="0"/>
          <w:numId w:val="4"/>
        </w:numPr>
        <w:tabs>
          <w:tab w:val="left" w:pos="776"/>
        </w:tabs>
        <w:kinsoku w:val="0"/>
        <w:overflowPunct w:val="0"/>
        <w:ind w:left="775" w:hanging="657"/>
        <w:rPr>
          <w:sz w:val="28"/>
          <w:szCs w:val="28"/>
        </w:rPr>
      </w:pPr>
      <w:r>
        <w:rPr>
          <w:sz w:val="28"/>
          <w:szCs w:val="28"/>
        </w:rPr>
        <w:t>retain an archival copy of all pleadings, motion papers, trial, deposition, and</w:t>
      </w:r>
      <w:r>
        <w:rPr>
          <w:spacing w:val="34"/>
          <w:sz w:val="28"/>
          <w:szCs w:val="28"/>
        </w:rPr>
        <w:t xml:space="preserve"> </w:t>
      </w:r>
      <w:r>
        <w:rPr>
          <w:sz w:val="28"/>
          <w:szCs w:val="28"/>
        </w:rPr>
        <w:t>hearing</w:t>
      </w:r>
    </w:p>
    <w:p w14:paraId="0477A514" w14:textId="77777777" w:rsidR="008A6772" w:rsidRDefault="008A6772">
      <w:pPr>
        <w:pStyle w:val="ListParagraph"/>
        <w:numPr>
          <w:ilvl w:val="0"/>
          <w:numId w:val="4"/>
        </w:numPr>
        <w:tabs>
          <w:tab w:val="left" w:pos="776"/>
        </w:tabs>
        <w:kinsoku w:val="0"/>
        <w:overflowPunct w:val="0"/>
        <w:ind w:left="775" w:hanging="657"/>
        <w:rPr>
          <w:sz w:val="28"/>
          <w:szCs w:val="28"/>
        </w:rPr>
      </w:pPr>
      <w:r>
        <w:rPr>
          <w:sz w:val="28"/>
          <w:szCs w:val="28"/>
        </w:rPr>
        <w:t xml:space="preserve">transcripts, legal memoranda, correspondence, deposition and trial </w:t>
      </w:r>
      <w:proofErr w:type="gramStart"/>
      <w:r>
        <w:rPr>
          <w:sz w:val="28"/>
          <w:szCs w:val="28"/>
        </w:rPr>
        <w:t xml:space="preserve">exhibits,   </w:t>
      </w:r>
      <w:proofErr w:type="gramEnd"/>
      <w:r>
        <w:rPr>
          <w:spacing w:val="26"/>
          <w:sz w:val="28"/>
          <w:szCs w:val="28"/>
        </w:rPr>
        <w:t xml:space="preserve"> </w:t>
      </w:r>
      <w:r>
        <w:rPr>
          <w:sz w:val="28"/>
          <w:szCs w:val="28"/>
        </w:rPr>
        <w:t>expert</w:t>
      </w:r>
    </w:p>
    <w:p w14:paraId="7D04B38C" w14:textId="77777777" w:rsidR="008A6772" w:rsidRDefault="008A6772">
      <w:pPr>
        <w:pStyle w:val="ListParagraph"/>
        <w:numPr>
          <w:ilvl w:val="0"/>
          <w:numId w:val="4"/>
        </w:numPr>
        <w:tabs>
          <w:tab w:val="left" w:pos="776"/>
        </w:tabs>
        <w:kinsoku w:val="0"/>
        <w:overflowPunct w:val="0"/>
        <w:ind w:left="775" w:hanging="657"/>
        <w:rPr>
          <w:sz w:val="28"/>
          <w:szCs w:val="28"/>
        </w:rPr>
      </w:pPr>
      <w:r>
        <w:rPr>
          <w:sz w:val="28"/>
          <w:szCs w:val="28"/>
        </w:rPr>
        <w:t xml:space="preserve">reports, attorney work </w:t>
      </w:r>
      <w:proofErr w:type="gramStart"/>
      <w:r>
        <w:rPr>
          <w:sz w:val="28"/>
          <w:szCs w:val="28"/>
        </w:rPr>
        <w:t>product</w:t>
      </w:r>
      <w:proofErr w:type="gramEnd"/>
      <w:r>
        <w:rPr>
          <w:sz w:val="28"/>
          <w:szCs w:val="28"/>
        </w:rPr>
        <w:t>, and consultant and expert work product, even if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such</w:t>
      </w:r>
    </w:p>
    <w:p w14:paraId="38690669" w14:textId="77777777" w:rsidR="008A6772" w:rsidRDefault="008A6772">
      <w:pPr>
        <w:pStyle w:val="ListParagraph"/>
        <w:numPr>
          <w:ilvl w:val="0"/>
          <w:numId w:val="4"/>
        </w:numPr>
        <w:tabs>
          <w:tab w:val="left" w:pos="776"/>
        </w:tabs>
        <w:kinsoku w:val="0"/>
        <w:overflowPunct w:val="0"/>
        <w:ind w:left="775" w:hanging="657"/>
        <w:rPr>
          <w:sz w:val="28"/>
          <w:szCs w:val="28"/>
        </w:rPr>
      </w:pPr>
      <w:proofErr w:type="gramStart"/>
      <w:r>
        <w:rPr>
          <w:sz w:val="28"/>
          <w:szCs w:val="28"/>
        </w:rPr>
        <w:t>materials  contain</w:t>
      </w:r>
      <w:proofErr w:type="gramEnd"/>
      <w:r>
        <w:rPr>
          <w:sz w:val="28"/>
          <w:szCs w:val="28"/>
        </w:rPr>
        <w:t xml:space="preserve">  Protected  Material.  </w:t>
      </w:r>
      <w:proofErr w:type="gramStart"/>
      <w:r>
        <w:rPr>
          <w:sz w:val="28"/>
          <w:szCs w:val="28"/>
        </w:rPr>
        <w:t>Any  such</w:t>
      </w:r>
      <w:proofErr w:type="gramEnd"/>
      <w:r>
        <w:rPr>
          <w:sz w:val="28"/>
          <w:szCs w:val="28"/>
        </w:rPr>
        <w:t xml:space="preserve">  archival  copies  that  contain </w:t>
      </w:r>
      <w:r>
        <w:rPr>
          <w:spacing w:val="60"/>
          <w:sz w:val="28"/>
          <w:szCs w:val="28"/>
        </w:rPr>
        <w:t xml:space="preserve"> </w:t>
      </w:r>
      <w:r>
        <w:rPr>
          <w:sz w:val="28"/>
          <w:szCs w:val="28"/>
        </w:rPr>
        <w:t>or</w:t>
      </w:r>
    </w:p>
    <w:p w14:paraId="3027AA0F" w14:textId="77777777" w:rsidR="008A6772" w:rsidRDefault="008A6772">
      <w:pPr>
        <w:pStyle w:val="ListParagraph"/>
        <w:numPr>
          <w:ilvl w:val="0"/>
          <w:numId w:val="4"/>
        </w:numPr>
        <w:tabs>
          <w:tab w:val="left" w:pos="776"/>
        </w:tabs>
        <w:kinsoku w:val="0"/>
        <w:overflowPunct w:val="0"/>
        <w:ind w:left="775" w:hanging="657"/>
        <w:rPr>
          <w:sz w:val="28"/>
          <w:szCs w:val="28"/>
        </w:rPr>
      </w:pPr>
      <w:r>
        <w:rPr>
          <w:sz w:val="28"/>
          <w:szCs w:val="28"/>
        </w:rPr>
        <w:t>constitute</w:t>
      </w:r>
      <w:r>
        <w:rPr>
          <w:spacing w:val="21"/>
          <w:sz w:val="28"/>
          <w:szCs w:val="28"/>
        </w:rPr>
        <w:t xml:space="preserve"> </w:t>
      </w:r>
      <w:r>
        <w:rPr>
          <w:sz w:val="28"/>
          <w:szCs w:val="28"/>
        </w:rPr>
        <w:t>Protected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Material</w:t>
      </w:r>
      <w:r>
        <w:rPr>
          <w:spacing w:val="22"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remain</w:t>
      </w:r>
      <w:proofErr w:type="gramEnd"/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subject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to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this</w:t>
      </w:r>
      <w:r>
        <w:rPr>
          <w:spacing w:val="22"/>
          <w:sz w:val="28"/>
          <w:szCs w:val="28"/>
        </w:rPr>
        <w:t xml:space="preserve"> </w:t>
      </w:r>
      <w:r>
        <w:rPr>
          <w:sz w:val="28"/>
          <w:szCs w:val="28"/>
        </w:rPr>
        <w:t>Protective</w:t>
      </w:r>
      <w:r>
        <w:rPr>
          <w:spacing w:val="19"/>
          <w:sz w:val="28"/>
          <w:szCs w:val="28"/>
        </w:rPr>
        <w:t xml:space="preserve"> </w:t>
      </w:r>
      <w:r>
        <w:rPr>
          <w:sz w:val="28"/>
          <w:szCs w:val="28"/>
        </w:rPr>
        <w:t>Order</w:t>
      </w:r>
      <w:r>
        <w:rPr>
          <w:spacing w:val="21"/>
          <w:sz w:val="28"/>
          <w:szCs w:val="28"/>
        </w:rPr>
        <w:t xml:space="preserve"> </w:t>
      </w:r>
      <w:r>
        <w:rPr>
          <w:sz w:val="28"/>
          <w:szCs w:val="28"/>
        </w:rPr>
        <w:t>as</w:t>
      </w:r>
      <w:r>
        <w:rPr>
          <w:spacing w:val="22"/>
          <w:sz w:val="28"/>
          <w:szCs w:val="28"/>
        </w:rPr>
        <w:t xml:space="preserve"> </w:t>
      </w:r>
      <w:r>
        <w:rPr>
          <w:sz w:val="28"/>
          <w:szCs w:val="28"/>
        </w:rPr>
        <w:t>set</w:t>
      </w:r>
      <w:r>
        <w:rPr>
          <w:spacing w:val="22"/>
          <w:sz w:val="28"/>
          <w:szCs w:val="28"/>
        </w:rPr>
        <w:t xml:space="preserve"> </w:t>
      </w:r>
      <w:r>
        <w:rPr>
          <w:sz w:val="28"/>
          <w:szCs w:val="28"/>
        </w:rPr>
        <w:t>forth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in</w:t>
      </w:r>
    </w:p>
    <w:p w14:paraId="7CB3D8F6" w14:textId="77777777" w:rsidR="008A6772" w:rsidRDefault="008A6772">
      <w:pPr>
        <w:pStyle w:val="ListParagraph"/>
        <w:numPr>
          <w:ilvl w:val="0"/>
          <w:numId w:val="4"/>
        </w:numPr>
        <w:tabs>
          <w:tab w:val="left" w:pos="776"/>
        </w:tabs>
        <w:kinsoku w:val="0"/>
        <w:overflowPunct w:val="0"/>
        <w:ind w:left="775" w:hanging="657"/>
        <w:rPr>
          <w:sz w:val="28"/>
          <w:szCs w:val="28"/>
        </w:rPr>
      </w:pPr>
      <w:r>
        <w:rPr>
          <w:sz w:val="28"/>
          <w:szCs w:val="28"/>
        </w:rPr>
        <w:t>Section 4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(DURATION).</w:t>
      </w:r>
    </w:p>
    <w:p w14:paraId="1A975B91" w14:textId="77777777" w:rsidR="008A6772" w:rsidRDefault="008A6772">
      <w:pPr>
        <w:pStyle w:val="BodyText"/>
        <w:tabs>
          <w:tab w:val="left" w:pos="775"/>
        </w:tabs>
        <w:kinsoku w:val="0"/>
        <w:overflowPunct w:val="0"/>
        <w:ind w:left="118" w:firstLine="0"/>
      </w:pPr>
      <w:proofErr w:type="gramStart"/>
      <w:r>
        <w:rPr>
          <w:sz w:val="24"/>
          <w:szCs w:val="24"/>
        </w:rPr>
        <w:t>20</w:t>
      </w:r>
      <w:r>
        <w:rPr>
          <w:sz w:val="24"/>
          <w:szCs w:val="24"/>
        </w:rPr>
        <w:tab/>
      </w:r>
      <w:r>
        <w:t>\</w:t>
      </w:r>
      <w:proofErr w:type="gramEnd"/>
      <w:r>
        <w:t>\</w:t>
      </w:r>
    </w:p>
    <w:p w14:paraId="3BA08971" w14:textId="77777777" w:rsidR="008A6772" w:rsidRDefault="008A6772">
      <w:pPr>
        <w:pStyle w:val="BodyText"/>
        <w:tabs>
          <w:tab w:val="left" w:pos="775"/>
        </w:tabs>
        <w:kinsoku w:val="0"/>
        <w:overflowPunct w:val="0"/>
        <w:ind w:left="118" w:firstLine="0"/>
      </w:pPr>
      <w:proofErr w:type="gramStart"/>
      <w:r>
        <w:rPr>
          <w:sz w:val="24"/>
          <w:szCs w:val="24"/>
        </w:rPr>
        <w:t>21</w:t>
      </w:r>
      <w:r>
        <w:rPr>
          <w:sz w:val="24"/>
          <w:szCs w:val="24"/>
        </w:rPr>
        <w:tab/>
      </w:r>
      <w:r>
        <w:t>\</w:t>
      </w:r>
      <w:proofErr w:type="gramEnd"/>
      <w:r>
        <w:t>\</w:t>
      </w:r>
    </w:p>
    <w:p w14:paraId="18C57DA2" w14:textId="77777777" w:rsidR="008A6772" w:rsidRDefault="008A6772">
      <w:pPr>
        <w:pStyle w:val="BodyText"/>
        <w:tabs>
          <w:tab w:val="left" w:pos="775"/>
        </w:tabs>
        <w:kinsoku w:val="0"/>
        <w:overflowPunct w:val="0"/>
        <w:ind w:left="118" w:firstLine="0"/>
      </w:pPr>
      <w:proofErr w:type="gramStart"/>
      <w:r>
        <w:rPr>
          <w:sz w:val="24"/>
          <w:szCs w:val="24"/>
        </w:rPr>
        <w:t>22</w:t>
      </w:r>
      <w:r>
        <w:rPr>
          <w:sz w:val="24"/>
          <w:szCs w:val="24"/>
        </w:rPr>
        <w:tab/>
      </w:r>
      <w:r>
        <w:t>\</w:t>
      </w:r>
      <w:proofErr w:type="gramEnd"/>
      <w:r>
        <w:t>\</w:t>
      </w:r>
    </w:p>
    <w:p w14:paraId="6B717190" w14:textId="77777777" w:rsidR="008A6772" w:rsidRDefault="008A6772">
      <w:pPr>
        <w:pStyle w:val="BodyText"/>
        <w:tabs>
          <w:tab w:val="left" w:pos="775"/>
        </w:tabs>
        <w:kinsoku w:val="0"/>
        <w:overflowPunct w:val="0"/>
        <w:ind w:left="118" w:firstLine="0"/>
      </w:pPr>
      <w:r>
        <w:rPr>
          <w:sz w:val="24"/>
          <w:szCs w:val="24"/>
        </w:rPr>
        <w:t>23</w:t>
      </w:r>
      <w:r>
        <w:rPr>
          <w:sz w:val="24"/>
          <w:szCs w:val="24"/>
        </w:rPr>
        <w:tab/>
      </w:r>
      <w:r>
        <w:t>\\</w:t>
      </w:r>
    </w:p>
    <w:p w14:paraId="7A1E869D" w14:textId="77777777" w:rsidR="008A6772" w:rsidRDefault="008A6772">
      <w:pPr>
        <w:pStyle w:val="BodyText"/>
        <w:tabs>
          <w:tab w:val="left" w:pos="775"/>
        </w:tabs>
        <w:kinsoku w:val="0"/>
        <w:overflowPunct w:val="0"/>
        <w:ind w:left="118" w:firstLine="0"/>
      </w:pPr>
      <w:proofErr w:type="gramStart"/>
      <w:r>
        <w:rPr>
          <w:sz w:val="24"/>
          <w:szCs w:val="24"/>
        </w:rPr>
        <w:t>24</w:t>
      </w:r>
      <w:r>
        <w:rPr>
          <w:sz w:val="24"/>
          <w:szCs w:val="24"/>
        </w:rPr>
        <w:tab/>
      </w:r>
      <w:r>
        <w:t>\</w:t>
      </w:r>
      <w:proofErr w:type="gramEnd"/>
      <w:r>
        <w:t>\</w:t>
      </w:r>
    </w:p>
    <w:p w14:paraId="001F250F" w14:textId="77777777" w:rsidR="008A6772" w:rsidRDefault="008A6772">
      <w:pPr>
        <w:pStyle w:val="BodyText"/>
        <w:tabs>
          <w:tab w:val="left" w:pos="775"/>
        </w:tabs>
        <w:kinsoku w:val="0"/>
        <w:overflowPunct w:val="0"/>
        <w:ind w:left="118" w:firstLine="0"/>
      </w:pPr>
      <w:proofErr w:type="gramStart"/>
      <w:r>
        <w:rPr>
          <w:sz w:val="24"/>
          <w:szCs w:val="24"/>
        </w:rPr>
        <w:t>25</w:t>
      </w:r>
      <w:r>
        <w:rPr>
          <w:sz w:val="24"/>
          <w:szCs w:val="24"/>
        </w:rPr>
        <w:tab/>
      </w:r>
      <w:r>
        <w:t>\</w:t>
      </w:r>
      <w:proofErr w:type="gramEnd"/>
      <w:r>
        <w:t>\</w:t>
      </w:r>
    </w:p>
    <w:p w14:paraId="45DD52D7" w14:textId="77777777" w:rsidR="008A6772" w:rsidRDefault="008A6772">
      <w:pPr>
        <w:pStyle w:val="BodyText"/>
        <w:tabs>
          <w:tab w:val="left" w:pos="775"/>
        </w:tabs>
        <w:kinsoku w:val="0"/>
        <w:overflowPunct w:val="0"/>
        <w:ind w:left="118" w:firstLine="0"/>
      </w:pPr>
      <w:r>
        <w:rPr>
          <w:sz w:val="24"/>
          <w:szCs w:val="24"/>
        </w:rPr>
        <w:t>26</w:t>
      </w:r>
      <w:r>
        <w:rPr>
          <w:sz w:val="24"/>
          <w:szCs w:val="24"/>
        </w:rPr>
        <w:tab/>
      </w:r>
      <w:r>
        <w:t>\\</w:t>
      </w:r>
    </w:p>
    <w:p w14:paraId="56BFEA42" w14:textId="77777777" w:rsidR="008A6772" w:rsidRDefault="008A6772">
      <w:pPr>
        <w:pStyle w:val="BodyText"/>
        <w:tabs>
          <w:tab w:val="left" w:pos="775"/>
        </w:tabs>
        <w:kinsoku w:val="0"/>
        <w:overflowPunct w:val="0"/>
        <w:ind w:left="118" w:firstLine="0"/>
      </w:pPr>
      <w:r>
        <w:rPr>
          <w:sz w:val="24"/>
          <w:szCs w:val="24"/>
        </w:rPr>
        <w:t>27</w:t>
      </w:r>
      <w:r>
        <w:rPr>
          <w:sz w:val="24"/>
          <w:szCs w:val="24"/>
        </w:rPr>
        <w:tab/>
      </w:r>
      <w:r>
        <w:t>\\</w:t>
      </w:r>
    </w:p>
    <w:p w14:paraId="1B8ABA46" w14:textId="77777777" w:rsidR="008A6772" w:rsidRDefault="008A6772">
      <w:pPr>
        <w:pStyle w:val="BodyText"/>
        <w:tabs>
          <w:tab w:val="left" w:pos="775"/>
        </w:tabs>
        <w:kinsoku w:val="0"/>
        <w:overflowPunct w:val="0"/>
        <w:ind w:left="118" w:firstLine="0"/>
        <w:sectPr w:rsidR="008A6772">
          <w:pgSz w:w="12240" w:h="15840"/>
          <w:pgMar w:top="0" w:right="320" w:bottom="1260" w:left="1240" w:header="0" w:footer="1070" w:gutter="0"/>
          <w:cols w:space="720"/>
          <w:noEndnote/>
        </w:sectPr>
      </w:pPr>
    </w:p>
    <w:p w14:paraId="3418D02B" w14:textId="21844896" w:rsidR="008A6772" w:rsidRDefault="00A875E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85888" behindDoc="1" locked="0" layoutInCell="0" allowOverlap="1" wp14:anchorId="108DD468" wp14:editId="7333B3C4">
                <wp:simplePos x="0" y="0"/>
                <wp:positionH relativeFrom="page">
                  <wp:posOffset>1137920</wp:posOffset>
                </wp:positionH>
                <wp:positionV relativeFrom="page">
                  <wp:posOffset>-4445</wp:posOffset>
                </wp:positionV>
                <wp:extent cx="47625" cy="10067290"/>
                <wp:effectExtent l="0" t="0" r="0" b="0"/>
                <wp:wrapNone/>
                <wp:docPr id="714098189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625" cy="10067290"/>
                          <a:chOff x="1792" y="-7"/>
                          <a:chExt cx="75" cy="15854"/>
                        </a:xfrm>
                      </wpg:grpSpPr>
                      <wps:wsp>
                        <wps:cNvPr id="954848441" name="Freeform 65"/>
                        <wps:cNvSpPr>
                          <a:spLocks/>
                        </wps:cNvSpPr>
                        <wps:spPr bwMode="auto">
                          <a:xfrm>
                            <a:off x="1860" y="0"/>
                            <a:ext cx="20" cy="158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5840"/>
                              <a:gd name="T2" fmla="*/ 0 w 20"/>
                              <a:gd name="T3" fmla="*/ 15840 h 158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5840">
                                <a:moveTo>
                                  <a:pt x="0" y="0"/>
                                </a:moveTo>
                                <a:lnTo>
                                  <a:pt x="0" y="1584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9170808" name="Freeform 66"/>
                        <wps:cNvSpPr>
                          <a:spLocks/>
                        </wps:cNvSpPr>
                        <wps:spPr bwMode="auto">
                          <a:xfrm>
                            <a:off x="1800" y="0"/>
                            <a:ext cx="20" cy="158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5840"/>
                              <a:gd name="T2" fmla="*/ 0 w 20"/>
                              <a:gd name="T3" fmla="*/ 15840 h 158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5840">
                                <a:moveTo>
                                  <a:pt x="0" y="0"/>
                                </a:moveTo>
                                <a:lnTo>
                                  <a:pt x="0" y="1584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40F571" id="Group 64" o:spid="_x0000_s1026" style="position:absolute;margin-left:89.6pt;margin-top:-.35pt;width:3.75pt;height:792.7pt;z-index:-251630592;mso-position-horizontal-relative:page;mso-position-vertical-relative:page" coordorigin="1792,-7" coordsize="75,158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" o:allowincell="f">
                <v:shape id="Freeform 65" o:spid="_x0000_s1027" style="position:absolute;left:1860;width:20;height:15840;visibility:visible;mso-wrap-style:square;v-text-anchor:top" coordsize="20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" path="m,l,15840e" filled="f">
                  <v:path arrowok="t" o:connecttype="custom" o:connectlocs="0,0;0,15840" o:connectangles="0,0"/>
                </v:shape>
                <v:shape id="Freeform 66" o:spid="_x0000_s1028" style="position:absolute;left:1800;width:20;height:15840;visibility:visible;mso-wrap-style:square;v-text-anchor:top" coordsize="20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" path="m,l,15840e" filled="f">
                  <v:path arrowok="t" o:connecttype="custom" o:connectlocs="0,0;0,1584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0" allowOverlap="1" wp14:anchorId="2C1A55A7" wp14:editId="0787F679">
                <wp:simplePos x="0" y="0"/>
                <wp:positionH relativeFrom="page">
                  <wp:posOffset>7496810</wp:posOffset>
                </wp:positionH>
                <wp:positionV relativeFrom="page">
                  <wp:posOffset>0</wp:posOffset>
                </wp:positionV>
                <wp:extent cx="12700" cy="10058400"/>
                <wp:effectExtent l="0" t="0" r="0" b="0"/>
                <wp:wrapNone/>
                <wp:docPr id="1907947610" name="Freeform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10058400"/>
                        </a:xfrm>
                        <a:custGeom>
                          <a:avLst/>
                          <a:gdLst>
                            <a:gd name="T0" fmla="*/ 0 w 20"/>
                            <a:gd name="T1" fmla="*/ 0 h 15840"/>
                            <a:gd name="T2" fmla="*/ 0 w 20"/>
                            <a:gd name="T3" fmla="*/ 15840 h 158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" h="15840">
                              <a:moveTo>
                                <a:pt x="0" y="0"/>
                              </a:moveTo>
                              <a:lnTo>
                                <a:pt x="0" y="1584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58D3111" id="Freeform 67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90.3pt,0,590.3pt,11in" coordsize="20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" o:allowincell="f" filled="f">
                <v:path arrowok="t" o:connecttype="custom" o:connectlocs="0,0;0,10058400" o:connectangles="0,0"/>
                <w10:wrap anchorx="page" anchory="page"/>
              </v:polyline>
            </w:pict>
          </mc:Fallback>
        </mc:AlternateContent>
      </w:r>
    </w:p>
    <w:p w14:paraId="36F6D910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36F213AE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7FE9BE04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452BAE6B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37CF083A" w14:textId="77777777" w:rsidR="008A6772" w:rsidRDefault="008A6772">
      <w:pPr>
        <w:pStyle w:val="BodyText"/>
        <w:kinsoku w:val="0"/>
        <w:overflowPunct w:val="0"/>
        <w:spacing w:before="1"/>
        <w:ind w:left="0" w:firstLine="0"/>
      </w:pPr>
    </w:p>
    <w:p w14:paraId="1C7B6C3E" w14:textId="77777777" w:rsidR="008A6772" w:rsidRDefault="008A6772">
      <w:pPr>
        <w:pStyle w:val="ListParagraph"/>
        <w:numPr>
          <w:ilvl w:val="0"/>
          <w:numId w:val="3"/>
        </w:numPr>
        <w:tabs>
          <w:tab w:val="left" w:pos="776"/>
          <w:tab w:val="left" w:pos="1495"/>
        </w:tabs>
        <w:kinsoku w:val="0"/>
        <w:overflowPunct w:val="0"/>
        <w:spacing w:before="89"/>
        <w:rPr>
          <w:sz w:val="28"/>
          <w:szCs w:val="28"/>
        </w:rPr>
      </w:pPr>
      <w:r>
        <w:rPr>
          <w:sz w:val="28"/>
          <w:szCs w:val="28"/>
        </w:rPr>
        <w:t>14.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Any  violation</w:t>
      </w:r>
      <w:proofErr w:type="gramEnd"/>
      <w:r>
        <w:rPr>
          <w:sz w:val="28"/>
          <w:szCs w:val="28"/>
        </w:rPr>
        <w:t xml:space="preserve">  of  this  Order  may  be  punished  by  any  and  all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appropriate</w:t>
      </w:r>
    </w:p>
    <w:p w14:paraId="45F451D4" w14:textId="77777777" w:rsidR="008A6772" w:rsidRDefault="008A6772">
      <w:pPr>
        <w:pStyle w:val="ListParagraph"/>
        <w:numPr>
          <w:ilvl w:val="0"/>
          <w:numId w:val="3"/>
        </w:numPr>
        <w:tabs>
          <w:tab w:val="left" w:pos="776"/>
        </w:tabs>
        <w:kinsoku w:val="0"/>
        <w:overflowPunct w:val="0"/>
        <w:rPr>
          <w:sz w:val="28"/>
          <w:szCs w:val="28"/>
        </w:rPr>
      </w:pPr>
      <w:proofErr w:type="gramStart"/>
      <w:r>
        <w:rPr>
          <w:sz w:val="28"/>
          <w:szCs w:val="28"/>
        </w:rPr>
        <w:t>measures  including</w:t>
      </w:r>
      <w:proofErr w:type="gramEnd"/>
      <w:r>
        <w:rPr>
          <w:sz w:val="28"/>
          <w:szCs w:val="28"/>
        </w:rPr>
        <w:t xml:space="preserve">,  without  limitation,  contempt  proceedings  and/or   </w:t>
      </w:r>
      <w:r>
        <w:rPr>
          <w:spacing w:val="8"/>
          <w:sz w:val="28"/>
          <w:szCs w:val="28"/>
        </w:rPr>
        <w:t xml:space="preserve"> </w:t>
      </w:r>
      <w:r>
        <w:rPr>
          <w:sz w:val="28"/>
          <w:szCs w:val="28"/>
        </w:rPr>
        <w:t>monetary</w:t>
      </w:r>
    </w:p>
    <w:p w14:paraId="48F3FA8C" w14:textId="77777777" w:rsidR="008A6772" w:rsidRDefault="008A6772">
      <w:pPr>
        <w:pStyle w:val="ListParagraph"/>
        <w:numPr>
          <w:ilvl w:val="0"/>
          <w:numId w:val="3"/>
        </w:numPr>
        <w:tabs>
          <w:tab w:val="left" w:pos="776"/>
        </w:tabs>
        <w:kinsoku w:val="0"/>
        <w:overflowPunct w:val="0"/>
        <w:rPr>
          <w:sz w:val="28"/>
          <w:szCs w:val="28"/>
        </w:rPr>
      </w:pPr>
      <w:r>
        <w:rPr>
          <w:sz w:val="28"/>
          <w:szCs w:val="28"/>
        </w:rPr>
        <w:t>sanctions.</w:t>
      </w:r>
    </w:p>
    <w:p w14:paraId="52DFA01B" w14:textId="77777777" w:rsidR="008A6772" w:rsidRDefault="008A6772">
      <w:pPr>
        <w:pStyle w:val="BodyText"/>
        <w:kinsoku w:val="0"/>
        <w:overflowPunct w:val="0"/>
        <w:spacing w:before="194"/>
        <w:ind w:left="238" w:firstLine="0"/>
        <w:rPr>
          <w:sz w:val="24"/>
          <w:szCs w:val="24"/>
        </w:rPr>
      </w:pPr>
      <w:r>
        <w:rPr>
          <w:sz w:val="24"/>
          <w:szCs w:val="24"/>
        </w:rPr>
        <w:t>4</w:t>
      </w:r>
    </w:p>
    <w:p w14:paraId="680DFE14" w14:textId="77777777" w:rsidR="008A6772" w:rsidRDefault="008A6772">
      <w:pPr>
        <w:pStyle w:val="BodyText"/>
        <w:tabs>
          <w:tab w:val="left" w:pos="775"/>
        </w:tabs>
        <w:kinsoku w:val="0"/>
        <w:overflowPunct w:val="0"/>
        <w:spacing w:before="166"/>
        <w:ind w:left="238" w:firstLine="0"/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</w:r>
      <w:r>
        <w:t>IT IS SO STIPULATED, THROUGH COUNSEL OF</w:t>
      </w:r>
      <w:r>
        <w:rPr>
          <w:spacing w:val="-25"/>
        </w:rPr>
        <w:t xml:space="preserve"> </w:t>
      </w:r>
      <w:r>
        <w:t>RECORD.</w:t>
      </w:r>
    </w:p>
    <w:p w14:paraId="7BD93009" w14:textId="77777777" w:rsidR="008A6772" w:rsidRDefault="008A6772">
      <w:pPr>
        <w:pStyle w:val="BodyText"/>
        <w:kinsoku w:val="0"/>
        <w:overflowPunct w:val="0"/>
        <w:spacing w:before="195"/>
        <w:ind w:left="238" w:firstLine="0"/>
        <w:rPr>
          <w:sz w:val="24"/>
          <w:szCs w:val="24"/>
        </w:rPr>
      </w:pPr>
      <w:r>
        <w:rPr>
          <w:sz w:val="24"/>
          <w:szCs w:val="24"/>
        </w:rPr>
        <w:t>6</w:t>
      </w:r>
    </w:p>
    <w:p w14:paraId="5614C340" w14:textId="77777777" w:rsidR="008A6772" w:rsidRDefault="008A6772">
      <w:pPr>
        <w:pStyle w:val="BodyText"/>
        <w:tabs>
          <w:tab w:val="left" w:pos="775"/>
          <w:tab w:val="left" w:pos="4945"/>
        </w:tabs>
        <w:kinsoku w:val="0"/>
        <w:overflowPunct w:val="0"/>
        <w:spacing w:before="166"/>
        <w:ind w:left="238" w:firstLine="0"/>
      </w:pPr>
      <w:r>
        <w:rPr>
          <w:sz w:val="24"/>
          <w:szCs w:val="24"/>
        </w:rPr>
        <w:t>7</w:t>
      </w:r>
      <w:r>
        <w:rPr>
          <w:sz w:val="24"/>
          <w:szCs w:val="24"/>
        </w:rPr>
        <w:tab/>
      </w:r>
      <w:proofErr w:type="gramStart"/>
      <w:r>
        <w:t>DATED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proofErr w:type="gramEnd"/>
    </w:p>
    <w:p w14:paraId="7593635C" w14:textId="77777777" w:rsidR="008A6772" w:rsidRDefault="008A6772">
      <w:pPr>
        <w:pStyle w:val="BodyText"/>
        <w:kinsoku w:val="0"/>
        <w:overflowPunct w:val="0"/>
        <w:spacing w:before="195"/>
        <w:ind w:left="238" w:firstLine="0"/>
        <w:rPr>
          <w:sz w:val="24"/>
          <w:szCs w:val="24"/>
        </w:rPr>
      </w:pPr>
      <w:r>
        <w:rPr>
          <w:sz w:val="24"/>
          <w:szCs w:val="24"/>
        </w:rPr>
        <w:t>8</w:t>
      </w:r>
    </w:p>
    <w:p w14:paraId="3257BCF4" w14:textId="77777777" w:rsidR="008A6772" w:rsidRDefault="008A6772">
      <w:pPr>
        <w:pStyle w:val="BodyText"/>
        <w:kinsoku w:val="0"/>
        <w:overflowPunct w:val="0"/>
        <w:spacing w:before="10"/>
        <w:ind w:left="0" w:firstLine="0"/>
        <w:rPr>
          <w:sz w:val="9"/>
          <w:szCs w:val="9"/>
        </w:rPr>
      </w:pPr>
    </w:p>
    <w:p w14:paraId="6AF8B248" w14:textId="77777777" w:rsidR="008A6772" w:rsidRDefault="008A6772">
      <w:pPr>
        <w:pStyle w:val="BodyText"/>
        <w:tabs>
          <w:tab w:val="left" w:pos="775"/>
          <w:tab w:val="left" w:pos="5958"/>
        </w:tabs>
        <w:kinsoku w:val="0"/>
        <w:overflowPunct w:val="0"/>
        <w:spacing w:before="90" w:line="263" w:lineRule="exact"/>
        <w:ind w:left="238" w:firstLine="0"/>
        <w:rPr>
          <w:sz w:val="24"/>
          <w:szCs w:val="24"/>
        </w:rPr>
      </w:pPr>
      <w:r>
        <w:rPr>
          <w:sz w:val="24"/>
          <w:szCs w:val="24"/>
        </w:rPr>
        <w:t>9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ab/>
      </w:r>
    </w:p>
    <w:p w14:paraId="61DC6599" w14:textId="77777777" w:rsidR="008A6772" w:rsidRDefault="008A6772">
      <w:pPr>
        <w:pStyle w:val="BodyText"/>
        <w:kinsoku w:val="0"/>
        <w:overflowPunct w:val="0"/>
        <w:spacing w:before="0" w:line="227" w:lineRule="exact"/>
        <w:ind w:left="775" w:firstLine="0"/>
      </w:pPr>
      <w:r>
        <w:t>Attorneys for Plaintiff</w:t>
      </w:r>
    </w:p>
    <w:p w14:paraId="5F3278B8" w14:textId="77777777" w:rsidR="008A6772" w:rsidRDefault="008A6772">
      <w:pPr>
        <w:pStyle w:val="BodyText"/>
        <w:kinsoku w:val="0"/>
        <w:overflowPunct w:val="0"/>
        <w:spacing w:before="0" w:line="266" w:lineRule="exact"/>
        <w:ind w:left="118" w:firstLine="0"/>
        <w:rPr>
          <w:sz w:val="24"/>
          <w:szCs w:val="24"/>
        </w:rPr>
      </w:pPr>
      <w:r>
        <w:rPr>
          <w:sz w:val="24"/>
          <w:szCs w:val="24"/>
        </w:rPr>
        <w:t>10</w:t>
      </w:r>
    </w:p>
    <w:p w14:paraId="2E4E1864" w14:textId="77777777" w:rsidR="008A6772" w:rsidRDefault="008A6772">
      <w:pPr>
        <w:pStyle w:val="BodyText"/>
        <w:kinsoku w:val="0"/>
        <w:overflowPunct w:val="0"/>
        <w:spacing w:before="204"/>
        <w:ind w:left="118" w:firstLine="0"/>
        <w:rPr>
          <w:sz w:val="24"/>
          <w:szCs w:val="24"/>
        </w:rPr>
      </w:pPr>
      <w:r>
        <w:rPr>
          <w:sz w:val="24"/>
          <w:szCs w:val="24"/>
        </w:rPr>
        <w:t>11</w:t>
      </w:r>
    </w:p>
    <w:p w14:paraId="050A7D3D" w14:textId="77777777" w:rsidR="008A6772" w:rsidRDefault="008A6772">
      <w:pPr>
        <w:pStyle w:val="BodyText"/>
        <w:tabs>
          <w:tab w:val="left" w:pos="775"/>
          <w:tab w:val="left" w:pos="5022"/>
        </w:tabs>
        <w:kinsoku w:val="0"/>
        <w:overflowPunct w:val="0"/>
        <w:spacing w:before="166"/>
        <w:ind w:left="118" w:firstLine="0"/>
      </w:pPr>
      <w:r>
        <w:rPr>
          <w:sz w:val="24"/>
          <w:szCs w:val="24"/>
        </w:rPr>
        <w:t>12</w:t>
      </w:r>
      <w:r>
        <w:rPr>
          <w:sz w:val="24"/>
          <w:szCs w:val="24"/>
        </w:rPr>
        <w:tab/>
      </w:r>
      <w:r>
        <w:t>DATED</w:t>
      </w:r>
      <w:proofErr w:type="gramStart"/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proofErr w:type="gramEnd"/>
    </w:p>
    <w:p w14:paraId="7E733684" w14:textId="77777777" w:rsidR="008A6772" w:rsidRDefault="008A6772">
      <w:pPr>
        <w:pStyle w:val="BodyText"/>
        <w:kinsoku w:val="0"/>
        <w:overflowPunct w:val="0"/>
        <w:spacing w:before="194"/>
        <w:ind w:left="118" w:firstLine="0"/>
        <w:rPr>
          <w:sz w:val="24"/>
          <w:szCs w:val="24"/>
        </w:rPr>
      </w:pPr>
      <w:r>
        <w:rPr>
          <w:sz w:val="24"/>
          <w:szCs w:val="24"/>
        </w:rPr>
        <w:t>13</w:t>
      </w:r>
    </w:p>
    <w:p w14:paraId="24FF7059" w14:textId="77777777" w:rsidR="008A6772" w:rsidRDefault="008A6772">
      <w:pPr>
        <w:pStyle w:val="BodyText"/>
        <w:kinsoku w:val="0"/>
        <w:overflowPunct w:val="0"/>
        <w:spacing w:before="10"/>
        <w:ind w:left="0" w:firstLine="0"/>
        <w:rPr>
          <w:sz w:val="9"/>
          <w:szCs w:val="9"/>
        </w:rPr>
      </w:pPr>
    </w:p>
    <w:p w14:paraId="7685CCB0" w14:textId="77777777" w:rsidR="008A6772" w:rsidRDefault="008A6772">
      <w:pPr>
        <w:pStyle w:val="BodyText"/>
        <w:tabs>
          <w:tab w:val="left" w:pos="775"/>
          <w:tab w:val="left" w:pos="5958"/>
        </w:tabs>
        <w:kinsoku w:val="0"/>
        <w:overflowPunct w:val="0"/>
        <w:spacing w:before="90" w:line="263" w:lineRule="exact"/>
        <w:ind w:left="118" w:firstLine="0"/>
        <w:rPr>
          <w:sz w:val="24"/>
          <w:szCs w:val="24"/>
        </w:rPr>
      </w:pPr>
      <w:r>
        <w:rPr>
          <w:sz w:val="24"/>
          <w:szCs w:val="24"/>
        </w:rPr>
        <w:t>14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ab/>
      </w:r>
    </w:p>
    <w:p w14:paraId="060A6B49" w14:textId="77777777" w:rsidR="008A6772" w:rsidRDefault="008A6772">
      <w:pPr>
        <w:pStyle w:val="BodyText"/>
        <w:kinsoku w:val="0"/>
        <w:overflowPunct w:val="0"/>
        <w:spacing w:before="0" w:line="227" w:lineRule="exact"/>
        <w:ind w:left="775" w:firstLine="0"/>
      </w:pPr>
      <w:r>
        <w:t>Attorneys for Defendant</w:t>
      </w:r>
    </w:p>
    <w:p w14:paraId="58C27FFF" w14:textId="77777777" w:rsidR="008A6772" w:rsidRDefault="008A6772">
      <w:pPr>
        <w:pStyle w:val="BodyText"/>
        <w:kinsoku w:val="0"/>
        <w:overflowPunct w:val="0"/>
        <w:spacing w:before="0" w:line="266" w:lineRule="exact"/>
        <w:ind w:left="118" w:firstLine="0"/>
        <w:rPr>
          <w:sz w:val="24"/>
          <w:szCs w:val="24"/>
        </w:rPr>
      </w:pPr>
      <w:r>
        <w:rPr>
          <w:sz w:val="24"/>
          <w:szCs w:val="24"/>
        </w:rPr>
        <w:t>15</w:t>
      </w:r>
    </w:p>
    <w:p w14:paraId="38B5477B" w14:textId="77777777" w:rsidR="008A6772" w:rsidRDefault="008A6772">
      <w:pPr>
        <w:pStyle w:val="BodyText"/>
        <w:kinsoku w:val="0"/>
        <w:overflowPunct w:val="0"/>
        <w:spacing w:before="204"/>
        <w:ind w:left="118" w:firstLine="0"/>
        <w:rPr>
          <w:sz w:val="24"/>
          <w:szCs w:val="24"/>
        </w:rPr>
      </w:pPr>
      <w:r>
        <w:rPr>
          <w:sz w:val="24"/>
          <w:szCs w:val="24"/>
        </w:rPr>
        <w:t>16</w:t>
      </w:r>
    </w:p>
    <w:p w14:paraId="1D841E77" w14:textId="77777777" w:rsidR="008A6772" w:rsidRDefault="008A6772">
      <w:pPr>
        <w:pStyle w:val="BodyText"/>
        <w:tabs>
          <w:tab w:val="left" w:pos="775"/>
        </w:tabs>
        <w:kinsoku w:val="0"/>
        <w:overflowPunct w:val="0"/>
        <w:spacing w:before="166"/>
        <w:ind w:left="118" w:firstLine="0"/>
      </w:pPr>
      <w:r>
        <w:rPr>
          <w:sz w:val="24"/>
          <w:szCs w:val="24"/>
        </w:rPr>
        <w:t>17</w:t>
      </w:r>
      <w:r>
        <w:rPr>
          <w:sz w:val="24"/>
          <w:szCs w:val="24"/>
        </w:rPr>
        <w:tab/>
      </w:r>
      <w:r>
        <w:t>FOR GOOD CAUSE SHOWN, IT IS SO</w:t>
      </w:r>
      <w:r>
        <w:rPr>
          <w:spacing w:val="-21"/>
        </w:rPr>
        <w:t xml:space="preserve"> </w:t>
      </w:r>
      <w:r>
        <w:t>ORDERED.</w:t>
      </w:r>
    </w:p>
    <w:p w14:paraId="70917A78" w14:textId="77777777" w:rsidR="008A6772" w:rsidRDefault="008A6772">
      <w:pPr>
        <w:pStyle w:val="BodyText"/>
        <w:kinsoku w:val="0"/>
        <w:overflowPunct w:val="0"/>
        <w:spacing w:before="194"/>
        <w:ind w:left="118" w:firstLine="0"/>
        <w:rPr>
          <w:sz w:val="24"/>
          <w:szCs w:val="24"/>
        </w:rPr>
      </w:pPr>
      <w:r>
        <w:rPr>
          <w:sz w:val="24"/>
          <w:szCs w:val="24"/>
        </w:rPr>
        <w:t>18</w:t>
      </w:r>
    </w:p>
    <w:p w14:paraId="18143320" w14:textId="77777777" w:rsidR="008A6772" w:rsidRDefault="008A6772">
      <w:pPr>
        <w:pStyle w:val="BodyText"/>
        <w:tabs>
          <w:tab w:val="left" w:pos="775"/>
          <w:tab w:val="left" w:pos="5022"/>
        </w:tabs>
        <w:kinsoku w:val="0"/>
        <w:overflowPunct w:val="0"/>
        <w:spacing w:before="166"/>
        <w:ind w:left="118" w:firstLine="0"/>
      </w:pPr>
      <w:r>
        <w:rPr>
          <w:sz w:val="24"/>
          <w:szCs w:val="24"/>
        </w:rPr>
        <w:t>19</w:t>
      </w:r>
      <w:r>
        <w:rPr>
          <w:sz w:val="24"/>
          <w:szCs w:val="24"/>
        </w:rPr>
        <w:tab/>
      </w:r>
      <w:r>
        <w:t>DATED</w:t>
      </w:r>
      <w:proofErr w:type="gramStart"/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proofErr w:type="gramEnd"/>
    </w:p>
    <w:p w14:paraId="59FA0AE5" w14:textId="77777777" w:rsidR="008A6772" w:rsidRDefault="008A6772">
      <w:pPr>
        <w:pStyle w:val="BodyText"/>
        <w:kinsoku w:val="0"/>
        <w:overflowPunct w:val="0"/>
        <w:spacing w:before="195"/>
        <w:ind w:left="118" w:firstLine="0"/>
        <w:rPr>
          <w:sz w:val="24"/>
          <w:szCs w:val="24"/>
        </w:rPr>
      </w:pPr>
      <w:r>
        <w:rPr>
          <w:sz w:val="24"/>
          <w:szCs w:val="24"/>
        </w:rPr>
        <w:t>20</w:t>
      </w:r>
    </w:p>
    <w:p w14:paraId="6880DCD7" w14:textId="77777777" w:rsidR="008A6772" w:rsidRDefault="008A6772">
      <w:pPr>
        <w:pStyle w:val="BodyText"/>
        <w:kinsoku w:val="0"/>
        <w:overflowPunct w:val="0"/>
        <w:spacing w:before="10"/>
        <w:ind w:left="0" w:firstLine="0"/>
        <w:rPr>
          <w:sz w:val="9"/>
          <w:szCs w:val="9"/>
        </w:rPr>
      </w:pPr>
    </w:p>
    <w:p w14:paraId="32A5024B" w14:textId="77777777" w:rsidR="008A6772" w:rsidRDefault="008A6772">
      <w:pPr>
        <w:pStyle w:val="BodyText"/>
        <w:tabs>
          <w:tab w:val="left" w:pos="775"/>
          <w:tab w:val="left" w:pos="5958"/>
        </w:tabs>
        <w:kinsoku w:val="0"/>
        <w:overflowPunct w:val="0"/>
        <w:spacing w:before="90" w:line="263" w:lineRule="exact"/>
        <w:ind w:left="118" w:firstLine="0"/>
        <w:rPr>
          <w:sz w:val="24"/>
          <w:szCs w:val="24"/>
        </w:rPr>
      </w:pPr>
      <w:r>
        <w:rPr>
          <w:sz w:val="24"/>
          <w:szCs w:val="24"/>
        </w:rPr>
        <w:t>21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ab/>
      </w:r>
    </w:p>
    <w:p w14:paraId="7F55B715" w14:textId="77777777" w:rsidR="008A6772" w:rsidRDefault="008A6772">
      <w:pPr>
        <w:pStyle w:val="BodyText"/>
        <w:kinsoku w:val="0"/>
        <w:overflowPunct w:val="0"/>
        <w:spacing w:before="0" w:line="228" w:lineRule="exact"/>
        <w:ind w:left="775" w:firstLine="0"/>
      </w:pPr>
      <w:r>
        <w:t>[Name of Judge]</w:t>
      </w:r>
    </w:p>
    <w:p w14:paraId="165D978B" w14:textId="77777777" w:rsidR="008A6772" w:rsidRDefault="008A6772">
      <w:pPr>
        <w:pStyle w:val="BodyText"/>
        <w:tabs>
          <w:tab w:val="left" w:pos="775"/>
        </w:tabs>
        <w:kinsoku w:val="0"/>
        <w:overflowPunct w:val="0"/>
        <w:spacing w:before="0" w:line="321" w:lineRule="exact"/>
        <w:ind w:left="118" w:firstLine="0"/>
      </w:pPr>
      <w:r>
        <w:rPr>
          <w:position w:val="5"/>
          <w:sz w:val="24"/>
          <w:szCs w:val="24"/>
        </w:rPr>
        <w:t>22</w:t>
      </w:r>
      <w:r>
        <w:rPr>
          <w:position w:val="5"/>
          <w:sz w:val="24"/>
          <w:szCs w:val="24"/>
        </w:rPr>
        <w:tab/>
      </w:r>
      <w:r>
        <w:t>United States District/Magistrate</w:t>
      </w:r>
      <w:r>
        <w:rPr>
          <w:spacing w:val="-12"/>
        </w:rPr>
        <w:t xml:space="preserve"> </w:t>
      </w:r>
      <w:r>
        <w:t>Judge</w:t>
      </w:r>
    </w:p>
    <w:p w14:paraId="1F8B6D2A" w14:textId="77777777" w:rsidR="008A6772" w:rsidRDefault="008A6772">
      <w:pPr>
        <w:pStyle w:val="BodyText"/>
        <w:kinsoku w:val="0"/>
        <w:overflowPunct w:val="0"/>
        <w:spacing w:before="149"/>
        <w:ind w:left="118" w:firstLine="0"/>
        <w:rPr>
          <w:sz w:val="24"/>
          <w:szCs w:val="24"/>
        </w:rPr>
      </w:pPr>
      <w:r>
        <w:rPr>
          <w:sz w:val="24"/>
          <w:szCs w:val="24"/>
        </w:rPr>
        <w:t>23</w:t>
      </w:r>
    </w:p>
    <w:p w14:paraId="42E7AA8A" w14:textId="77777777" w:rsidR="008A6772" w:rsidRDefault="008A6772">
      <w:pPr>
        <w:pStyle w:val="BodyText"/>
        <w:kinsoku w:val="0"/>
        <w:overflowPunct w:val="0"/>
        <w:spacing w:before="204"/>
        <w:ind w:left="118" w:firstLine="0"/>
        <w:rPr>
          <w:sz w:val="24"/>
          <w:szCs w:val="24"/>
        </w:rPr>
      </w:pPr>
      <w:r>
        <w:rPr>
          <w:sz w:val="24"/>
          <w:szCs w:val="24"/>
        </w:rPr>
        <w:t>24</w:t>
      </w:r>
    </w:p>
    <w:p w14:paraId="4C865882" w14:textId="77777777" w:rsidR="008A6772" w:rsidRDefault="008A6772">
      <w:pPr>
        <w:pStyle w:val="BodyText"/>
        <w:kinsoku w:val="0"/>
        <w:overflowPunct w:val="0"/>
        <w:spacing w:before="204"/>
        <w:ind w:left="118" w:firstLine="0"/>
        <w:rPr>
          <w:sz w:val="24"/>
          <w:szCs w:val="24"/>
        </w:rPr>
      </w:pPr>
      <w:r>
        <w:rPr>
          <w:sz w:val="24"/>
          <w:szCs w:val="24"/>
        </w:rPr>
        <w:t>25</w:t>
      </w:r>
    </w:p>
    <w:p w14:paraId="58FE4E0A" w14:textId="77777777" w:rsidR="008A6772" w:rsidRDefault="008A6772">
      <w:pPr>
        <w:pStyle w:val="BodyText"/>
        <w:kinsoku w:val="0"/>
        <w:overflowPunct w:val="0"/>
        <w:spacing w:before="204"/>
        <w:ind w:left="118" w:firstLine="0"/>
        <w:rPr>
          <w:sz w:val="24"/>
          <w:szCs w:val="24"/>
        </w:rPr>
      </w:pPr>
      <w:r>
        <w:rPr>
          <w:sz w:val="24"/>
          <w:szCs w:val="24"/>
        </w:rPr>
        <w:t>26</w:t>
      </w:r>
    </w:p>
    <w:p w14:paraId="2F04B52B" w14:textId="77777777" w:rsidR="008A6772" w:rsidRDefault="008A6772">
      <w:pPr>
        <w:pStyle w:val="BodyText"/>
        <w:kinsoku w:val="0"/>
        <w:overflowPunct w:val="0"/>
        <w:spacing w:before="204"/>
        <w:ind w:left="118" w:firstLine="0"/>
        <w:rPr>
          <w:sz w:val="24"/>
          <w:szCs w:val="24"/>
        </w:rPr>
      </w:pPr>
      <w:r>
        <w:rPr>
          <w:sz w:val="24"/>
          <w:szCs w:val="24"/>
        </w:rPr>
        <w:t>27</w:t>
      </w:r>
    </w:p>
    <w:p w14:paraId="62A6FCCC" w14:textId="77777777" w:rsidR="008A6772" w:rsidRDefault="008A6772">
      <w:pPr>
        <w:pStyle w:val="BodyText"/>
        <w:kinsoku w:val="0"/>
        <w:overflowPunct w:val="0"/>
        <w:spacing w:before="204"/>
        <w:ind w:left="118" w:firstLine="0"/>
        <w:rPr>
          <w:sz w:val="24"/>
          <w:szCs w:val="24"/>
        </w:rPr>
        <w:sectPr w:rsidR="008A6772">
          <w:pgSz w:w="12240" w:h="15840"/>
          <w:pgMar w:top="0" w:right="320" w:bottom="1260" w:left="1240" w:header="0" w:footer="1070" w:gutter="0"/>
          <w:cols w:space="720"/>
          <w:noEndnote/>
        </w:sectPr>
      </w:pPr>
    </w:p>
    <w:p w14:paraId="3B3D1792" w14:textId="5D33F58B" w:rsidR="008A6772" w:rsidRDefault="00A875E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87936" behindDoc="1" locked="0" layoutInCell="0" allowOverlap="1" wp14:anchorId="0954A02B" wp14:editId="37B95D10">
                <wp:simplePos x="0" y="0"/>
                <wp:positionH relativeFrom="page">
                  <wp:posOffset>1137920</wp:posOffset>
                </wp:positionH>
                <wp:positionV relativeFrom="page">
                  <wp:posOffset>-4445</wp:posOffset>
                </wp:positionV>
                <wp:extent cx="47625" cy="10067290"/>
                <wp:effectExtent l="0" t="0" r="0" b="0"/>
                <wp:wrapNone/>
                <wp:docPr id="1077545981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625" cy="10067290"/>
                          <a:chOff x="1792" y="-7"/>
                          <a:chExt cx="75" cy="15854"/>
                        </a:xfrm>
                      </wpg:grpSpPr>
                      <wps:wsp>
                        <wps:cNvPr id="1592361967" name="Freeform 70"/>
                        <wps:cNvSpPr>
                          <a:spLocks/>
                        </wps:cNvSpPr>
                        <wps:spPr bwMode="auto">
                          <a:xfrm>
                            <a:off x="1860" y="0"/>
                            <a:ext cx="20" cy="158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5840"/>
                              <a:gd name="T2" fmla="*/ 0 w 20"/>
                              <a:gd name="T3" fmla="*/ 15840 h 158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5840">
                                <a:moveTo>
                                  <a:pt x="0" y="0"/>
                                </a:moveTo>
                                <a:lnTo>
                                  <a:pt x="0" y="1584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1082021" name="Freeform 71"/>
                        <wps:cNvSpPr>
                          <a:spLocks/>
                        </wps:cNvSpPr>
                        <wps:spPr bwMode="auto">
                          <a:xfrm>
                            <a:off x="1800" y="0"/>
                            <a:ext cx="20" cy="158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5840"/>
                              <a:gd name="T2" fmla="*/ 0 w 20"/>
                              <a:gd name="T3" fmla="*/ 15840 h 158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5840">
                                <a:moveTo>
                                  <a:pt x="0" y="0"/>
                                </a:moveTo>
                                <a:lnTo>
                                  <a:pt x="0" y="1584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90B56B" id="Group 69" o:spid="_x0000_s1026" style="position:absolute;margin-left:89.6pt;margin-top:-.35pt;width:3.75pt;height:792.7pt;z-index:-251628544;mso-position-horizontal-relative:page;mso-position-vertical-relative:page" coordorigin="1792,-7" coordsize="75,158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" o:allowincell="f">
                <v:shape id="Freeform 70" o:spid="_x0000_s1027" style="position:absolute;left:1860;width:20;height:15840;visibility:visible;mso-wrap-style:square;v-text-anchor:top" coordsize="20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" path="m,l,15840e" filled="f">
                  <v:path arrowok="t" o:connecttype="custom" o:connectlocs="0,0;0,15840" o:connectangles="0,0"/>
                </v:shape>
                <v:shape id="Freeform 71" o:spid="_x0000_s1028" style="position:absolute;left:1800;width:20;height:15840;visibility:visible;mso-wrap-style:square;v-text-anchor:top" coordsize="20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" path="m,l,15840e" filled="f">
                  <v:path arrowok="t" o:connecttype="custom" o:connectlocs="0,0;0,1584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0" allowOverlap="1" wp14:anchorId="0E914374" wp14:editId="2DACA2A6">
                <wp:simplePos x="0" y="0"/>
                <wp:positionH relativeFrom="page">
                  <wp:posOffset>7496810</wp:posOffset>
                </wp:positionH>
                <wp:positionV relativeFrom="page">
                  <wp:posOffset>0</wp:posOffset>
                </wp:positionV>
                <wp:extent cx="12700" cy="10058400"/>
                <wp:effectExtent l="0" t="0" r="0" b="0"/>
                <wp:wrapNone/>
                <wp:docPr id="570958085" name="Freeform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10058400"/>
                        </a:xfrm>
                        <a:custGeom>
                          <a:avLst/>
                          <a:gdLst>
                            <a:gd name="T0" fmla="*/ 0 w 20"/>
                            <a:gd name="T1" fmla="*/ 0 h 15840"/>
                            <a:gd name="T2" fmla="*/ 0 w 20"/>
                            <a:gd name="T3" fmla="*/ 15840 h 158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" h="15840">
                              <a:moveTo>
                                <a:pt x="0" y="0"/>
                              </a:moveTo>
                              <a:lnTo>
                                <a:pt x="0" y="1584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DEEB101" id="Freeform 72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90.3pt,0,590.3pt,11in" coordsize="20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" o:allowincell="f" filled="f">
                <v:path arrowok="t" o:connecttype="custom" o:connectlocs="0,0;0,10058400" o:connectangles="0,0"/>
                <w10:wrap anchorx="page" anchory="page"/>
              </v:polyline>
            </w:pict>
          </mc:Fallback>
        </mc:AlternateContent>
      </w:r>
    </w:p>
    <w:p w14:paraId="31BE0060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61212F86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512920EA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31E086CD" w14:textId="77777777" w:rsidR="008A6772" w:rsidRDefault="008A6772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0DA03F7E" w14:textId="77777777" w:rsidR="008A6772" w:rsidRDefault="008A6772">
      <w:pPr>
        <w:pStyle w:val="BodyText"/>
        <w:kinsoku w:val="0"/>
        <w:overflowPunct w:val="0"/>
        <w:spacing w:before="1"/>
        <w:ind w:left="0" w:firstLine="0"/>
      </w:pPr>
    </w:p>
    <w:p w14:paraId="57B07028" w14:textId="77777777" w:rsidR="008A6772" w:rsidRDefault="008A6772">
      <w:pPr>
        <w:pStyle w:val="ListParagraph"/>
        <w:numPr>
          <w:ilvl w:val="0"/>
          <w:numId w:val="1"/>
        </w:numPr>
        <w:tabs>
          <w:tab w:val="left" w:pos="4832"/>
        </w:tabs>
        <w:kinsoku w:val="0"/>
        <w:overflowPunct w:val="0"/>
        <w:spacing w:before="89"/>
        <w:rPr>
          <w:sz w:val="28"/>
          <w:szCs w:val="28"/>
        </w:rPr>
      </w:pPr>
      <w:r>
        <w:rPr>
          <w:sz w:val="28"/>
          <w:szCs w:val="28"/>
          <w:u w:val="single"/>
        </w:rPr>
        <w:t>EXHIBIT</w:t>
      </w:r>
      <w:r>
        <w:rPr>
          <w:spacing w:val="-6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A</w:t>
      </w:r>
    </w:p>
    <w:p w14:paraId="26CB8EE4" w14:textId="77777777" w:rsidR="008A6772" w:rsidRDefault="008A6772">
      <w:pPr>
        <w:pStyle w:val="ListParagraph"/>
        <w:numPr>
          <w:ilvl w:val="0"/>
          <w:numId w:val="1"/>
        </w:numPr>
        <w:tabs>
          <w:tab w:val="left" w:pos="1924"/>
        </w:tabs>
        <w:kinsoku w:val="0"/>
        <w:overflowPunct w:val="0"/>
        <w:ind w:left="1923" w:hanging="1685"/>
        <w:rPr>
          <w:sz w:val="28"/>
          <w:szCs w:val="28"/>
        </w:rPr>
      </w:pPr>
      <w:r>
        <w:rPr>
          <w:sz w:val="28"/>
          <w:szCs w:val="28"/>
          <w:u w:val="single"/>
        </w:rPr>
        <w:t>ACKNOWLEDGMENT AND AGREEMENT TO BE</w:t>
      </w:r>
      <w:r>
        <w:rPr>
          <w:spacing w:val="-19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BOUND</w:t>
      </w:r>
    </w:p>
    <w:p w14:paraId="6A358AEE" w14:textId="77777777" w:rsidR="008A6772" w:rsidRDefault="008A6772">
      <w:pPr>
        <w:pStyle w:val="BodyText"/>
        <w:kinsoku w:val="0"/>
        <w:overflowPunct w:val="0"/>
        <w:spacing w:before="195"/>
        <w:ind w:left="238" w:firstLine="0"/>
        <w:rPr>
          <w:sz w:val="24"/>
          <w:szCs w:val="24"/>
        </w:rPr>
      </w:pPr>
      <w:r>
        <w:rPr>
          <w:sz w:val="24"/>
          <w:szCs w:val="24"/>
        </w:rPr>
        <w:t>3</w:t>
      </w:r>
    </w:p>
    <w:p w14:paraId="231FBEF4" w14:textId="77777777" w:rsidR="008A6772" w:rsidRDefault="008A6772">
      <w:pPr>
        <w:pStyle w:val="ListParagraph"/>
        <w:numPr>
          <w:ilvl w:val="0"/>
          <w:numId w:val="2"/>
        </w:numPr>
        <w:tabs>
          <w:tab w:val="left" w:pos="777"/>
          <w:tab w:val="left" w:pos="1303"/>
          <w:tab w:val="left" w:pos="5363"/>
          <w:tab w:val="left" w:pos="5727"/>
          <w:tab w:val="left" w:pos="6714"/>
          <w:tab w:val="left" w:pos="7314"/>
          <w:tab w:val="left" w:pos="8158"/>
          <w:tab w:val="left" w:pos="8912"/>
          <w:tab w:val="left" w:pos="10044"/>
        </w:tabs>
        <w:kinsoku w:val="0"/>
        <w:overflowPunct w:val="0"/>
        <w:spacing w:before="166"/>
        <w:rPr>
          <w:sz w:val="28"/>
          <w:szCs w:val="28"/>
        </w:rPr>
      </w:pPr>
      <w:r>
        <w:rPr>
          <w:sz w:val="28"/>
          <w:szCs w:val="28"/>
        </w:rPr>
        <w:t>I</w:t>
      </w:r>
      <w:proofErr w:type="gramStart"/>
      <w:r>
        <w:rPr>
          <w:sz w:val="28"/>
          <w:szCs w:val="28"/>
        </w:rPr>
        <w:t>,</w:t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  <w:proofErr w:type="gramEnd"/>
      <w:r>
        <w:rPr>
          <w:sz w:val="28"/>
          <w:szCs w:val="28"/>
        </w:rPr>
        <w:t>[print</w:t>
      </w:r>
      <w:r>
        <w:rPr>
          <w:sz w:val="28"/>
          <w:szCs w:val="28"/>
        </w:rPr>
        <w:tab/>
        <w:t>or</w:t>
      </w:r>
      <w:r>
        <w:rPr>
          <w:sz w:val="28"/>
          <w:szCs w:val="28"/>
        </w:rPr>
        <w:tab/>
        <w:t>type</w:t>
      </w:r>
      <w:r>
        <w:rPr>
          <w:sz w:val="28"/>
          <w:szCs w:val="28"/>
        </w:rPr>
        <w:tab/>
        <w:t>full</w:t>
      </w:r>
      <w:r>
        <w:rPr>
          <w:sz w:val="28"/>
          <w:szCs w:val="28"/>
        </w:rPr>
        <w:tab/>
        <w:t>name],</w:t>
      </w:r>
      <w:r>
        <w:rPr>
          <w:sz w:val="28"/>
          <w:szCs w:val="28"/>
        </w:rPr>
        <w:tab/>
        <w:t>of</w:t>
      </w:r>
    </w:p>
    <w:p w14:paraId="13ED5F19" w14:textId="77777777" w:rsidR="008A6772" w:rsidRDefault="008A6772">
      <w:pPr>
        <w:pStyle w:val="ListParagraph"/>
        <w:numPr>
          <w:ilvl w:val="0"/>
          <w:numId w:val="2"/>
        </w:numPr>
        <w:tabs>
          <w:tab w:val="left" w:pos="777"/>
          <w:tab w:val="left" w:pos="3159"/>
        </w:tabs>
        <w:kinsoku w:val="0"/>
        <w:overflowPunct w:val="0"/>
        <w:rPr>
          <w:sz w:val="28"/>
          <w:szCs w:val="28"/>
        </w:rPr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-30"/>
        </w:rPr>
        <w:t xml:space="preserve"> </w:t>
      </w:r>
      <w:r>
        <w:rPr>
          <w:sz w:val="28"/>
          <w:szCs w:val="28"/>
        </w:rPr>
        <w:t>[print</w:t>
      </w:r>
      <w:r>
        <w:rPr>
          <w:spacing w:val="38"/>
          <w:sz w:val="28"/>
          <w:szCs w:val="28"/>
        </w:rPr>
        <w:t xml:space="preserve"> </w:t>
      </w:r>
      <w:r>
        <w:rPr>
          <w:sz w:val="28"/>
          <w:szCs w:val="28"/>
        </w:rPr>
        <w:t>or</w:t>
      </w:r>
      <w:r>
        <w:rPr>
          <w:spacing w:val="34"/>
          <w:sz w:val="28"/>
          <w:szCs w:val="28"/>
        </w:rPr>
        <w:t xml:space="preserve"> </w:t>
      </w:r>
      <w:r>
        <w:rPr>
          <w:sz w:val="28"/>
          <w:szCs w:val="28"/>
        </w:rPr>
        <w:t>type</w:t>
      </w:r>
      <w:r>
        <w:rPr>
          <w:spacing w:val="37"/>
          <w:sz w:val="28"/>
          <w:szCs w:val="28"/>
        </w:rPr>
        <w:t xml:space="preserve"> </w:t>
      </w:r>
      <w:r>
        <w:rPr>
          <w:sz w:val="28"/>
          <w:szCs w:val="28"/>
        </w:rPr>
        <w:t>full</w:t>
      </w:r>
      <w:r>
        <w:rPr>
          <w:spacing w:val="38"/>
          <w:sz w:val="28"/>
          <w:szCs w:val="28"/>
        </w:rPr>
        <w:t xml:space="preserve"> </w:t>
      </w:r>
      <w:r>
        <w:rPr>
          <w:sz w:val="28"/>
          <w:szCs w:val="28"/>
        </w:rPr>
        <w:t>address],</w:t>
      </w:r>
      <w:r>
        <w:rPr>
          <w:spacing w:val="36"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declare</w:t>
      </w:r>
      <w:proofErr w:type="gramEnd"/>
      <w:r>
        <w:rPr>
          <w:spacing w:val="37"/>
          <w:sz w:val="28"/>
          <w:szCs w:val="28"/>
        </w:rPr>
        <w:t xml:space="preserve"> </w:t>
      </w:r>
      <w:r>
        <w:rPr>
          <w:sz w:val="28"/>
          <w:szCs w:val="28"/>
        </w:rPr>
        <w:t>under</w:t>
      </w:r>
      <w:r>
        <w:rPr>
          <w:spacing w:val="37"/>
          <w:sz w:val="28"/>
          <w:szCs w:val="28"/>
        </w:rPr>
        <w:t xml:space="preserve"> </w:t>
      </w:r>
      <w:r>
        <w:rPr>
          <w:sz w:val="28"/>
          <w:szCs w:val="28"/>
        </w:rPr>
        <w:t>penalty</w:t>
      </w:r>
      <w:r>
        <w:rPr>
          <w:spacing w:val="33"/>
          <w:sz w:val="28"/>
          <w:szCs w:val="28"/>
        </w:rPr>
        <w:t xml:space="preserve"> </w:t>
      </w:r>
      <w:r>
        <w:rPr>
          <w:sz w:val="28"/>
          <w:szCs w:val="28"/>
        </w:rPr>
        <w:t>of</w:t>
      </w:r>
      <w:r>
        <w:rPr>
          <w:spacing w:val="37"/>
          <w:sz w:val="28"/>
          <w:szCs w:val="28"/>
        </w:rPr>
        <w:t xml:space="preserve"> </w:t>
      </w:r>
      <w:r>
        <w:rPr>
          <w:sz w:val="28"/>
          <w:szCs w:val="28"/>
        </w:rPr>
        <w:t>perjury</w:t>
      </w:r>
    </w:p>
    <w:p w14:paraId="14660E5D" w14:textId="77777777" w:rsidR="008A6772" w:rsidRDefault="008A6772">
      <w:pPr>
        <w:pStyle w:val="ListParagraph"/>
        <w:numPr>
          <w:ilvl w:val="0"/>
          <w:numId w:val="2"/>
        </w:numPr>
        <w:tabs>
          <w:tab w:val="left" w:pos="777"/>
        </w:tabs>
        <w:kinsoku w:val="0"/>
        <w:overflowPunct w:val="0"/>
        <w:rPr>
          <w:sz w:val="28"/>
          <w:szCs w:val="28"/>
        </w:rPr>
      </w:pPr>
      <w:r>
        <w:rPr>
          <w:sz w:val="28"/>
          <w:szCs w:val="28"/>
        </w:rPr>
        <w:t>that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I</w:t>
      </w:r>
      <w:r>
        <w:rPr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>have</w:t>
      </w:r>
      <w:r>
        <w:rPr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>read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in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its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entirety</w:t>
      </w:r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>and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understand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  <w:r>
        <w:rPr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>Stipulated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Protective</w:t>
      </w:r>
      <w:r>
        <w:rPr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>Order</w:t>
      </w:r>
      <w:r>
        <w:rPr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>that</w:t>
      </w:r>
    </w:p>
    <w:p w14:paraId="2A41B5D1" w14:textId="77777777" w:rsidR="008A6772" w:rsidRDefault="008A6772">
      <w:pPr>
        <w:pStyle w:val="ListParagraph"/>
        <w:numPr>
          <w:ilvl w:val="0"/>
          <w:numId w:val="2"/>
        </w:numPr>
        <w:tabs>
          <w:tab w:val="left" w:pos="777"/>
        </w:tabs>
        <w:kinsoku w:val="0"/>
        <w:overflowPunct w:val="0"/>
        <w:rPr>
          <w:sz w:val="28"/>
          <w:szCs w:val="28"/>
        </w:rPr>
      </w:pPr>
      <w:r>
        <w:rPr>
          <w:sz w:val="28"/>
          <w:szCs w:val="28"/>
        </w:rPr>
        <w:t xml:space="preserve">was issued by the United States District Court for the Central District of  </w:t>
      </w:r>
      <w:r>
        <w:rPr>
          <w:spacing w:val="59"/>
          <w:sz w:val="28"/>
          <w:szCs w:val="28"/>
        </w:rPr>
        <w:t xml:space="preserve"> </w:t>
      </w:r>
      <w:r>
        <w:rPr>
          <w:sz w:val="28"/>
          <w:szCs w:val="28"/>
        </w:rPr>
        <w:t>California</w:t>
      </w:r>
    </w:p>
    <w:p w14:paraId="35E8D6F6" w14:textId="77777777" w:rsidR="008A6772" w:rsidRDefault="008A6772">
      <w:pPr>
        <w:pStyle w:val="ListParagraph"/>
        <w:numPr>
          <w:ilvl w:val="0"/>
          <w:numId w:val="2"/>
        </w:numPr>
        <w:tabs>
          <w:tab w:val="left" w:pos="777"/>
          <w:tab w:val="left" w:pos="5205"/>
        </w:tabs>
        <w:kinsoku w:val="0"/>
        <w:overflowPunct w:val="0"/>
        <w:rPr>
          <w:b/>
          <w:bCs/>
          <w:sz w:val="28"/>
          <w:szCs w:val="28"/>
        </w:rPr>
      </w:pPr>
      <w:proofErr w:type="gramStart"/>
      <w:r>
        <w:rPr>
          <w:sz w:val="28"/>
          <w:szCs w:val="28"/>
        </w:rPr>
        <w:t>on  [</w:t>
      </w:r>
      <w:proofErr w:type="gramEnd"/>
      <w:r>
        <w:rPr>
          <w:sz w:val="28"/>
          <w:szCs w:val="28"/>
        </w:rPr>
        <w:t>date] in  the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case</w:t>
      </w:r>
      <w:r>
        <w:rPr>
          <w:spacing w:val="39"/>
          <w:sz w:val="28"/>
          <w:szCs w:val="28"/>
        </w:rPr>
        <w:t xml:space="preserve"> </w:t>
      </w:r>
      <w:r>
        <w:rPr>
          <w:sz w:val="28"/>
          <w:szCs w:val="28"/>
        </w:rPr>
        <w:t>of</w:t>
      </w:r>
      <w:r>
        <w:rPr>
          <w:sz w:val="28"/>
          <w:szCs w:val="28"/>
          <w:u w:val="single"/>
        </w:rPr>
        <w:tab/>
      </w:r>
      <w:r>
        <w:rPr>
          <w:b/>
          <w:bCs/>
          <w:sz w:val="28"/>
          <w:szCs w:val="28"/>
        </w:rPr>
        <w:t xml:space="preserve">[insert formal  name of the case and   </w:t>
      </w:r>
      <w:r>
        <w:rPr>
          <w:b/>
          <w:bCs/>
          <w:spacing w:val="15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the</w:t>
      </w:r>
    </w:p>
    <w:p w14:paraId="408B7282" w14:textId="77777777" w:rsidR="008A6772" w:rsidRDefault="008A6772">
      <w:pPr>
        <w:pStyle w:val="ListParagraph"/>
        <w:numPr>
          <w:ilvl w:val="0"/>
          <w:numId w:val="2"/>
        </w:numPr>
        <w:tabs>
          <w:tab w:val="left" w:pos="777"/>
        </w:tabs>
        <w:kinsoku w:val="0"/>
        <w:overflowPunct w:val="0"/>
        <w:rPr>
          <w:sz w:val="28"/>
          <w:szCs w:val="28"/>
        </w:rPr>
      </w:pPr>
      <w:r>
        <w:rPr>
          <w:b/>
          <w:bCs/>
          <w:sz w:val="28"/>
          <w:szCs w:val="28"/>
        </w:rPr>
        <w:t>number and initials assigned to it by the court]</w:t>
      </w:r>
      <w:r>
        <w:rPr>
          <w:sz w:val="28"/>
          <w:szCs w:val="28"/>
        </w:rPr>
        <w:t xml:space="preserve">. I agree to comply with and </w:t>
      </w:r>
      <w:proofErr w:type="gramStart"/>
      <w:r>
        <w:rPr>
          <w:sz w:val="28"/>
          <w:szCs w:val="28"/>
        </w:rPr>
        <w:t xml:space="preserve">to </w:t>
      </w:r>
      <w:r>
        <w:rPr>
          <w:spacing w:val="54"/>
          <w:sz w:val="28"/>
          <w:szCs w:val="28"/>
        </w:rPr>
        <w:t xml:space="preserve"> </w:t>
      </w:r>
      <w:r>
        <w:rPr>
          <w:sz w:val="28"/>
          <w:szCs w:val="28"/>
        </w:rPr>
        <w:t>be</w:t>
      </w:r>
      <w:proofErr w:type="gramEnd"/>
    </w:p>
    <w:p w14:paraId="40B4C895" w14:textId="77777777" w:rsidR="008A6772" w:rsidRDefault="008A6772">
      <w:pPr>
        <w:pStyle w:val="ListParagraph"/>
        <w:numPr>
          <w:ilvl w:val="0"/>
          <w:numId w:val="2"/>
        </w:numPr>
        <w:tabs>
          <w:tab w:val="left" w:pos="777"/>
        </w:tabs>
        <w:kinsoku w:val="0"/>
        <w:overflowPunct w:val="0"/>
        <w:ind w:hanging="658"/>
        <w:rPr>
          <w:sz w:val="28"/>
          <w:szCs w:val="28"/>
        </w:rPr>
      </w:pPr>
      <w:r>
        <w:rPr>
          <w:sz w:val="28"/>
          <w:szCs w:val="28"/>
        </w:rPr>
        <w:t>bound</w:t>
      </w:r>
      <w:r>
        <w:rPr>
          <w:spacing w:val="49"/>
          <w:sz w:val="28"/>
          <w:szCs w:val="28"/>
        </w:rPr>
        <w:t xml:space="preserve"> </w:t>
      </w:r>
      <w:r>
        <w:rPr>
          <w:sz w:val="28"/>
          <w:szCs w:val="28"/>
        </w:rPr>
        <w:t>by</w:t>
      </w:r>
      <w:r>
        <w:rPr>
          <w:spacing w:val="46"/>
          <w:sz w:val="28"/>
          <w:szCs w:val="28"/>
        </w:rPr>
        <w:t xml:space="preserve"> </w:t>
      </w:r>
      <w:r>
        <w:rPr>
          <w:sz w:val="28"/>
          <w:szCs w:val="28"/>
        </w:rPr>
        <w:t>all</w:t>
      </w:r>
      <w:r>
        <w:rPr>
          <w:spacing w:val="49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  <w:r>
        <w:rPr>
          <w:spacing w:val="50"/>
          <w:sz w:val="28"/>
          <w:szCs w:val="28"/>
        </w:rPr>
        <w:t xml:space="preserve"> </w:t>
      </w:r>
      <w:r>
        <w:rPr>
          <w:sz w:val="28"/>
          <w:szCs w:val="28"/>
        </w:rPr>
        <w:t>terms</w:t>
      </w:r>
      <w:r>
        <w:rPr>
          <w:spacing w:val="51"/>
          <w:sz w:val="28"/>
          <w:szCs w:val="28"/>
        </w:rPr>
        <w:t xml:space="preserve"> </w:t>
      </w:r>
      <w:r>
        <w:rPr>
          <w:sz w:val="28"/>
          <w:szCs w:val="28"/>
        </w:rPr>
        <w:t>of</w:t>
      </w:r>
      <w:r>
        <w:rPr>
          <w:spacing w:val="50"/>
          <w:sz w:val="28"/>
          <w:szCs w:val="28"/>
        </w:rPr>
        <w:t xml:space="preserve"> </w:t>
      </w:r>
      <w:r>
        <w:rPr>
          <w:sz w:val="28"/>
          <w:szCs w:val="28"/>
        </w:rPr>
        <w:t>this</w:t>
      </w:r>
      <w:r>
        <w:rPr>
          <w:spacing w:val="51"/>
          <w:sz w:val="28"/>
          <w:szCs w:val="28"/>
        </w:rPr>
        <w:t xml:space="preserve"> </w:t>
      </w:r>
      <w:r>
        <w:rPr>
          <w:sz w:val="28"/>
          <w:szCs w:val="28"/>
        </w:rPr>
        <w:t>Stipulated</w:t>
      </w:r>
      <w:r>
        <w:rPr>
          <w:spacing w:val="51"/>
          <w:sz w:val="28"/>
          <w:szCs w:val="28"/>
        </w:rPr>
        <w:t xml:space="preserve"> </w:t>
      </w:r>
      <w:r>
        <w:rPr>
          <w:sz w:val="28"/>
          <w:szCs w:val="28"/>
        </w:rPr>
        <w:t>Protective</w:t>
      </w:r>
      <w:r>
        <w:rPr>
          <w:spacing w:val="50"/>
          <w:sz w:val="28"/>
          <w:szCs w:val="28"/>
        </w:rPr>
        <w:t xml:space="preserve"> </w:t>
      </w:r>
      <w:r>
        <w:rPr>
          <w:sz w:val="28"/>
          <w:szCs w:val="28"/>
        </w:rPr>
        <w:t>Order</w:t>
      </w:r>
      <w:r>
        <w:rPr>
          <w:spacing w:val="50"/>
          <w:sz w:val="28"/>
          <w:szCs w:val="28"/>
        </w:rPr>
        <w:t xml:space="preserve"> </w:t>
      </w:r>
      <w:r>
        <w:rPr>
          <w:sz w:val="28"/>
          <w:szCs w:val="28"/>
        </w:rPr>
        <w:t>and</w:t>
      </w:r>
      <w:r>
        <w:rPr>
          <w:spacing w:val="49"/>
          <w:sz w:val="28"/>
          <w:szCs w:val="28"/>
        </w:rPr>
        <w:t xml:space="preserve"> </w:t>
      </w:r>
      <w:r>
        <w:rPr>
          <w:sz w:val="28"/>
          <w:szCs w:val="28"/>
        </w:rPr>
        <w:t>I</w:t>
      </w:r>
      <w:r>
        <w:rPr>
          <w:spacing w:val="50"/>
          <w:sz w:val="28"/>
          <w:szCs w:val="28"/>
        </w:rPr>
        <w:t xml:space="preserve"> </w:t>
      </w:r>
      <w:r>
        <w:rPr>
          <w:sz w:val="28"/>
          <w:szCs w:val="28"/>
        </w:rPr>
        <w:t>understand</w:t>
      </w:r>
      <w:r>
        <w:rPr>
          <w:spacing w:val="51"/>
          <w:sz w:val="28"/>
          <w:szCs w:val="28"/>
        </w:rPr>
        <w:t xml:space="preserve"> </w:t>
      </w:r>
      <w:r>
        <w:rPr>
          <w:sz w:val="28"/>
          <w:szCs w:val="28"/>
        </w:rPr>
        <w:t>and</w:t>
      </w:r>
    </w:p>
    <w:p w14:paraId="727FD06C" w14:textId="77777777" w:rsidR="008A6772" w:rsidRDefault="008A6772">
      <w:pPr>
        <w:pStyle w:val="ListParagraph"/>
        <w:numPr>
          <w:ilvl w:val="0"/>
          <w:numId w:val="2"/>
        </w:numPr>
        <w:tabs>
          <w:tab w:val="left" w:pos="777"/>
        </w:tabs>
        <w:kinsoku w:val="0"/>
        <w:overflowPunct w:val="0"/>
        <w:ind w:hanging="658"/>
        <w:rPr>
          <w:sz w:val="28"/>
          <w:szCs w:val="28"/>
        </w:rPr>
      </w:pPr>
      <w:proofErr w:type="gramStart"/>
      <w:r>
        <w:rPr>
          <w:sz w:val="28"/>
          <w:szCs w:val="28"/>
        </w:rPr>
        <w:t>acknowledge</w:t>
      </w:r>
      <w:proofErr w:type="gramEnd"/>
      <w:r>
        <w:rPr>
          <w:sz w:val="28"/>
          <w:szCs w:val="28"/>
        </w:rPr>
        <w:t xml:space="preserve"> that failure to so comply could expose </w:t>
      </w:r>
      <w:r>
        <w:rPr>
          <w:spacing w:val="-3"/>
          <w:sz w:val="28"/>
          <w:szCs w:val="28"/>
        </w:rPr>
        <w:t xml:space="preserve">me </w:t>
      </w:r>
      <w:r>
        <w:rPr>
          <w:sz w:val="28"/>
          <w:szCs w:val="28"/>
        </w:rPr>
        <w:t>to sanctions and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punishment</w:t>
      </w:r>
    </w:p>
    <w:p w14:paraId="2C6BA656" w14:textId="77777777" w:rsidR="008A6772" w:rsidRDefault="008A6772">
      <w:pPr>
        <w:pStyle w:val="ListParagraph"/>
        <w:numPr>
          <w:ilvl w:val="0"/>
          <w:numId w:val="2"/>
        </w:numPr>
        <w:tabs>
          <w:tab w:val="left" w:pos="777"/>
        </w:tabs>
        <w:kinsoku w:val="0"/>
        <w:overflowPunct w:val="0"/>
        <w:ind w:hanging="658"/>
        <w:rPr>
          <w:sz w:val="28"/>
          <w:szCs w:val="28"/>
        </w:rPr>
      </w:pPr>
      <w:proofErr w:type="gramStart"/>
      <w:r>
        <w:rPr>
          <w:sz w:val="28"/>
          <w:szCs w:val="28"/>
        </w:rPr>
        <w:t>in the nature of contempt</w:t>
      </w:r>
      <w:proofErr w:type="gramEnd"/>
      <w:r>
        <w:rPr>
          <w:sz w:val="28"/>
          <w:szCs w:val="28"/>
        </w:rPr>
        <w:t xml:space="preserve">. I solemnly promise that I will not </w:t>
      </w:r>
      <w:proofErr w:type="gramStart"/>
      <w:r>
        <w:rPr>
          <w:sz w:val="28"/>
          <w:szCs w:val="28"/>
        </w:rPr>
        <w:t>disclose</w:t>
      </w:r>
      <w:proofErr w:type="gramEnd"/>
      <w:r>
        <w:rPr>
          <w:sz w:val="28"/>
          <w:szCs w:val="28"/>
        </w:rPr>
        <w:t xml:space="preserve"> in </w:t>
      </w:r>
      <w:proofErr w:type="gramStart"/>
      <w:r>
        <w:rPr>
          <w:sz w:val="28"/>
          <w:szCs w:val="28"/>
        </w:rPr>
        <w:t xml:space="preserve">any </w:t>
      </w:r>
      <w:r>
        <w:rPr>
          <w:spacing w:val="62"/>
          <w:sz w:val="28"/>
          <w:szCs w:val="28"/>
        </w:rPr>
        <w:t xml:space="preserve"> </w:t>
      </w:r>
      <w:r>
        <w:rPr>
          <w:sz w:val="28"/>
          <w:szCs w:val="28"/>
        </w:rPr>
        <w:t>manner</w:t>
      </w:r>
      <w:proofErr w:type="gramEnd"/>
    </w:p>
    <w:p w14:paraId="38D908AF" w14:textId="77777777" w:rsidR="008A6772" w:rsidRDefault="008A6772">
      <w:pPr>
        <w:pStyle w:val="ListParagraph"/>
        <w:numPr>
          <w:ilvl w:val="0"/>
          <w:numId w:val="2"/>
        </w:numPr>
        <w:tabs>
          <w:tab w:val="left" w:pos="777"/>
        </w:tabs>
        <w:kinsoku w:val="0"/>
        <w:overflowPunct w:val="0"/>
        <w:ind w:hanging="658"/>
        <w:rPr>
          <w:sz w:val="28"/>
          <w:szCs w:val="28"/>
        </w:rPr>
      </w:pPr>
      <w:r>
        <w:rPr>
          <w:sz w:val="28"/>
          <w:szCs w:val="28"/>
        </w:rPr>
        <w:t xml:space="preserve">any information or item </w:t>
      </w:r>
      <w:proofErr w:type="gramStart"/>
      <w:r>
        <w:rPr>
          <w:sz w:val="28"/>
          <w:szCs w:val="28"/>
        </w:rPr>
        <w:t>that  is</w:t>
      </w:r>
      <w:proofErr w:type="gramEnd"/>
      <w:r>
        <w:rPr>
          <w:sz w:val="28"/>
          <w:szCs w:val="28"/>
        </w:rPr>
        <w:t xml:space="preserve"> subject  to  this  Stipulated  Protective Order to  </w:t>
      </w:r>
      <w:r>
        <w:rPr>
          <w:spacing w:val="57"/>
          <w:sz w:val="28"/>
          <w:szCs w:val="28"/>
        </w:rPr>
        <w:t xml:space="preserve"> </w:t>
      </w:r>
      <w:r>
        <w:rPr>
          <w:sz w:val="28"/>
          <w:szCs w:val="28"/>
        </w:rPr>
        <w:t>any</w:t>
      </w:r>
    </w:p>
    <w:p w14:paraId="792EFA70" w14:textId="77777777" w:rsidR="008A6772" w:rsidRDefault="008A6772">
      <w:pPr>
        <w:pStyle w:val="ListParagraph"/>
        <w:numPr>
          <w:ilvl w:val="0"/>
          <w:numId w:val="2"/>
        </w:numPr>
        <w:tabs>
          <w:tab w:val="left" w:pos="777"/>
        </w:tabs>
        <w:kinsoku w:val="0"/>
        <w:overflowPunct w:val="0"/>
        <w:ind w:hanging="658"/>
        <w:rPr>
          <w:sz w:val="28"/>
          <w:szCs w:val="28"/>
        </w:rPr>
      </w:pPr>
      <w:r>
        <w:rPr>
          <w:sz w:val="28"/>
          <w:szCs w:val="28"/>
        </w:rPr>
        <w:t>person or entity except in strict compliance with the provisions of this</w:t>
      </w:r>
      <w:r>
        <w:rPr>
          <w:spacing w:val="-29"/>
          <w:sz w:val="28"/>
          <w:szCs w:val="28"/>
        </w:rPr>
        <w:t xml:space="preserve"> </w:t>
      </w:r>
      <w:r>
        <w:rPr>
          <w:sz w:val="28"/>
          <w:szCs w:val="28"/>
        </w:rPr>
        <w:t>Order.</w:t>
      </w:r>
    </w:p>
    <w:p w14:paraId="1A4A84DD" w14:textId="77777777" w:rsidR="008A6772" w:rsidRDefault="008A6772">
      <w:pPr>
        <w:pStyle w:val="ListParagraph"/>
        <w:numPr>
          <w:ilvl w:val="0"/>
          <w:numId w:val="2"/>
        </w:numPr>
        <w:tabs>
          <w:tab w:val="left" w:pos="777"/>
        </w:tabs>
        <w:kinsoku w:val="0"/>
        <w:overflowPunct w:val="0"/>
        <w:ind w:hanging="658"/>
        <w:rPr>
          <w:sz w:val="28"/>
          <w:szCs w:val="28"/>
        </w:rPr>
      </w:pPr>
      <w:r>
        <w:rPr>
          <w:sz w:val="28"/>
          <w:szCs w:val="28"/>
        </w:rPr>
        <w:t>I further agree to submit to the jurisdiction of the United States District Court for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</w:p>
    <w:p w14:paraId="37D7D499" w14:textId="77777777" w:rsidR="008A6772" w:rsidRDefault="008A6772">
      <w:pPr>
        <w:pStyle w:val="ListParagraph"/>
        <w:numPr>
          <w:ilvl w:val="0"/>
          <w:numId w:val="2"/>
        </w:numPr>
        <w:tabs>
          <w:tab w:val="left" w:pos="777"/>
        </w:tabs>
        <w:kinsoku w:val="0"/>
        <w:overflowPunct w:val="0"/>
        <w:ind w:hanging="658"/>
        <w:rPr>
          <w:sz w:val="28"/>
          <w:szCs w:val="28"/>
        </w:rPr>
      </w:pPr>
      <w:proofErr w:type="gramStart"/>
      <w:r>
        <w:rPr>
          <w:sz w:val="28"/>
          <w:szCs w:val="28"/>
        </w:rPr>
        <w:t>Central  District</w:t>
      </w:r>
      <w:proofErr w:type="gramEnd"/>
      <w:r>
        <w:rPr>
          <w:sz w:val="28"/>
          <w:szCs w:val="28"/>
        </w:rPr>
        <w:t xml:space="preserve">  of  California  for  the  purpose  of  enforcing  the  terms  of     </w:t>
      </w:r>
      <w:r>
        <w:rPr>
          <w:spacing w:val="22"/>
          <w:sz w:val="28"/>
          <w:szCs w:val="28"/>
        </w:rPr>
        <w:t xml:space="preserve"> </w:t>
      </w:r>
      <w:r>
        <w:rPr>
          <w:sz w:val="28"/>
          <w:szCs w:val="28"/>
        </w:rPr>
        <w:t>this</w:t>
      </w:r>
    </w:p>
    <w:p w14:paraId="6E03C1E7" w14:textId="77777777" w:rsidR="008A6772" w:rsidRDefault="008A6772">
      <w:pPr>
        <w:pStyle w:val="ListParagraph"/>
        <w:numPr>
          <w:ilvl w:val="0"/>
          <w:numId w:val="2"/>
        </w:numPr>
        <w:tabs>
          <w:tab w:val="left" w:pos="776"/>
        </w:tabs>
        <w:kinsoku w:val="0"/>
        <w:overflowPunct w:val="0"/>
        <w:ind w:left="775" w:hanging="657"/>
        <w:rPr>
          <w:sz w:val="28"/>
          <w:szCs w:val="28"/>
        </w:rPr>
      </w:pPr>
      <w:proofErr w:type="gramStart"/>
      <w:r>
        <w:rPr>
          <w:sz w:val="28"/>
          <w:szCs w:val="28"/>
        </w:rPr>
        <w:t>Stipulated  Protective</w:t>
      </w:r>
      <w:proofErr w:type="gramEnd"/>
      <w:r>
        <w:rPr>
          <w:sz w:val="28"/>
          <w:szCs w:val="28"/>
        </w:rPr>
        <w:t xml:space="preserve">  Order,  even  if  such  enforcement  proceedings  occur  </w:t>
      </w:r>
      <w:r>
        <w:rPr>
          <w:spacing w:val="54"/>
          <w:sz w:val="28"/>
          <w:szCs w:val="28"/>
        </w:rPr>
        <w:t xml:space="preserve"> </w:t>
      </w:r>
      <w:r>
        <w:rPr>
          <w:sz w:val="28"/>
          <w:szCs w:val="28"/>
        </w:rPr>
        <w:t>after</w:t>
      </w:r>
    </w:p>
    <w:p w14:paraId="2132B055" w14:textId="77777777" w:rsidR="008A6772" w:rsidRDefault="008A6772">
      <w:pPr>
        <w:pStyle w:val="ListParagraph"/>
        <w:numPr>
          <w:ilvl w:val="0"/>
          <w:numId w:val="2"/>
        </w:numPr>
        <w:tabs>
          <w:tab w:val="left" w:pos="776"/>
          <w:tab w:val="left" w:pos="9562"/>
        </w:tabs>
        <w:kinsoku w:val="0"/>
        <w:overflowPunct w:val="0"/>
        <w:ind w:left="775" w:hanging="657"/>
        <w:rPr>
          <w:sz w:val="28"/>
          <w:szCs w:val="28"/>
        </w:rPr>
      </w:pPr>
      <w:r>
        <w:rPr>
          <w:sz w:val="28"/>
          <w:szCs w:val="28"/>
        </w:rPr>
        <w:t xml:space="preserve">termination of this action.   </w:t>
      </w:r>
      <w:proofErr w:type="gramStart"/>
      <w:r>
        <w:rPr>
          <w:sz w:val="28"/>
          <w:szCs w:val="28"/>
        </w:rPr>
        <w:t xml:space="preserve">I </w:t>
      </w:r>
      <w:r>
        <w:rPr>
          <w:spacing w:val="10"/>
          <w:sz w:val="28"/>
          <w:szCs w:val="28"/>
        </w:rPr>
        <w:t xml:space="preserve"> </w:t>
      </w:r>
      <w:r>
        <w:rPr>
          <w:sz w:val="28"/>
          <w:szCs w:val="28"/>
        </w:rPr>
        <w:t>hereby</w:t>
      </w:r>
      <w:proofErr w:type="gramEnd"/>
      <w:r>
        <w:rPr>
          <w:spacing w:val="21"/>
          <w:sz w:val="28"/>
          <w:szCs w:val="28"/>
        </w:rPr>
        <w:t xml:space="preserve"> </w:t>
      </w:r>
      <w:r>
        <w:rPr>
          <w:sz w:val="28"/>
          <w:szCs w:val="28"/>
        </w:rPr>
        <w:t>appoint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[print</w:t>
      </w:r>
    </w:p>
    <w:p w14:paraId="30A378A2" w14:textId="77777777" w:rsidR="008A6772" w:rsidRDefault="008A6772">
      <w:pPr>
        <w:pStyle w:val="ListParagraph"/>
        <w:numPr>
          <w:ilvl w:val="0"/>
          <w:numId w:val="2"/>
        </w:numPr>
        <w:tabs>
          <w:tab w:val="left" w:pos="776"/>
          <w:tab w:val="left" w:pos="8551"/>
        </w:tabs>
        <w:kinsoku w:val="0"/>
        <w:overflowPunct w:val="0"/>
        <w:ind w:left="775" w:hanging="657"/>
        <w:rPr>
          <w:sz w:val="28"/>
          <w:szCs w:val="28"/>
        </w:rPr>
      </w:pPr>
      <w:r>
        <w:rPr>
          <w:sz w:val="28"/>
          <w:szCs w:val="28"/>
        </w:rPr>
        <w:t>or type full</w:t>
      </w:r>
      <w:r>
        <w:rPr>
          <w:spacing w:val="37"/>
          <w:sz w:val="28"/>
          <w:szCs w:val="28"/>
        </w:rPr>
        <w:t xml:space="preserve"> </w:t>
      </w:r>
      <w:r>
        <w:rPr>
          <w:sz w:val="28"/>
          <w:szCs w:val="28"/>
        </w:rPr>
        <w:t>name]</w:t>
      </w:r>
      <w:r>
        <w:rPr>
          <w:spacing w:val="11"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of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 xml:space="preserve"> [print or</w:t>
      </w:r>
      <w:r>
        <w:rPr>
          <w:spacing w:val="36"/>
          <w:sz w:val="28"/>
          <w:szCs w:val="28"/>
        </w:rPr>
        <w:t xml:space="preserve"> </w:t>
      </w:r>
      <w:r>
        <w:rPr>
          <w:sz w:val="28"/>
          <w:szCs w:val="28"/>
        </w:rPr>
        <w:t>type</w:t>
      </w:r>
    </w:p>
    <w:p w14:paraId="0A57AAD5" w14:textId="77777777" w:rsidR="008A6772" w:rsidRDefault="008A6772">
      <w:pPr>
        <w:pStyle w:val="ListParagraph"/>
        <w:numPr>
          <w:ilvl w:val="0"/>
          <w:numId w:val="2"/>
        </w:numPr>
        <w:tabs>
          <w:tab w:val="left" w:pos="776"/>
        </w:tabs>
        <w:kinsoku w:val="0"/>
        <w:overflowPunct w:val="0"/>
        <w:ind w:left="775" w:hanging="657"/>
        <w:rPr>
          <w:sz w:val="28"/>
          <w:szCs w:val="28"/>
        </w:rPr>
      </w:pPr>
      <w:r>
        <w:rPr>
          <w:sz w:val="28"/>
          <w:szCs w:val="28"/>
        </w:rPr>
        <w:t xml:space="preserve">full address and telephone number] as my California agent for service of process  </w:t>
      </w:r>
      <w:r>
        <w:rPr>
          <w:spacing w:val="14"/>
          <w:sz w:val="28"/>
          <w:szCs w:val="28"/>
        </w:rPr>
        <w:t xml:space="preserve"> </w:t>
      </w:r>
      <w:r>
        <w:rPr>
          <w:sz w:val="28"/>
          <w:szCs w:val="28"/>
        </w:rPr>
        <w:t>in</w:t>
      </w:r>
    </w:p>
    <w:p w14:paraId="604167E5" w14:textId="77777777" w:rsidR="008A6772" w:rsidRDefault="008A6772">
      <w:pPr>
        <w:pStyle w:val="ListParagraph"/>
        <w:numPr>
          <w:ilvl w:val="0"/>
          <w:numId w:val="2"/>
        </w:numPr>
        <w:tabs>
          <w:tab w:val="left" w:pos="776"/>
        </w:tabs>
        <w:kinsoku w:val="0"/>
        <w:overflowPunct w:val="0"/>
        <w:ind w:left="775" w:hanging="657"/>
        <w:rPr>
          <w:sz w:val="28"/>
          <w:szCs w:val="28"/>
        </w:rPr>
      </w:pPr>
      <w:proofErr w:type="gramStart"/>
      <w:r>
        <w:rPr>
          <w:sz w:val="28"/>
          <w:szCs w:val="28"/>
        </w:rPr>
        <w:t>connection  with</w:t>
      </w:r>
      <w:proofErr w:type="gramEnd"/>
      <w:r>
        <w:rPr>
          <w:sz w:val="28"/>
          <w:szCs w:val="28"/>
        </w:rPr>
        <w:t xml:space="preserve">  this  action  or  any  proceedings  related  to  enforcement  of  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this</w:t>
      </w:r>
    </w:p>
    <w:p w14:paraId="483BB713" w14:textId="77777777" w:rsidR="008A6772" w:rsidRDefault="008A6772">
      <w:pPr>
        <w:pStyle w:val="ListParagraph"/>
        <w:numPr>
          <w:ilvl w:val="0"/>
          <w:numId w:val="2"/>
        </w:numPr>
        <w:tabs>
          <w:tab w:val="left" w:pos="776"/>
        </w:tabs>
        <w:kinsoku w:val="0"/>
        <w:overflowPunct w:val="0"/>
        <w:ind w:left="775" w:hanging="657"/>
        <w:rPr>
          <w:sz w:val="28"/>
          <w:szCs w:val="28"/>
        </w:rPr>
      </w:pPr>
      <w:r>
        <w:rPr>
          <w:sz w:val="28"/>
          <w:szCs w:val="28"/>
        </w:rPr>
        <w:t>Stipulated Protective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Order.</w:t>
      </w:r>
    </w:p>
    <w:p w14:paraId="35EB298C" w14:textId="77777777" w:rsidR="008A6772" w:rsidRDefault="008A6772">
      <w:pPr>
        <w:pStyle w:val="ListParagraph"/>
        <w:numPr>
          <w:ilvl w:val="0"/>
          <w:numId w:val="2"/>
        </w:numPr>
        <w:tabs>
          <w:tab w:val="left" w:pos="776"/>
          <w:tab w:val="left" w:pos="6773"/>
        </w:tabs>
        <w:kinsoku w:val="0"/>
        <w:overflowPunct w:val="0"/>
        <w:ind w:left="775" w:hanging="657"/>
        <w:rPr>
          <w:sz w:val="28"/>
          <w:szCs w:val="28"/>
        </w:rPr>
      </w:pPr>
      <w:r>
        <w:rPr>
          <w:sz w:val="28"/>
          <w:szCs w:val="28"/>
        </w:rPr>
        <w:t>Date: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</w:p>
    <w:p w14:paraId="19A5AAF1" w14:textId="77777777" w:rsidR="008A6772" w:rsidRDefault="008A6772">
      <w:pPr>
        <w:pStyle w:val="ListParagraph"/>
        <w:numPr>
          <w:ilvl w:val="0"/>
          <w:numId w:val="2"/>
        </w:numPr>
        <w:tabs>
          <w:tab w:val="left" w:pos="776"/>
          <w:tab w:val="left" w:pos="9773"/>
        </w:tabs>
        <w:kinsoku w:val="0"/>
        <w:overflowPunct w:val="0"/>
        <w:ind w:left="775" w:hanging="657"/>
        <w:rPr>
          <w:sz w:val="28"/>
          <w:szCs w:val="28"/>
        </w:rPr>
      </w:pPr>
      <w:r>
        <w:rPr>
          <w:sz w:val="28"/>
          <w:szCs w:val="28"/>
        </w:rPr>
        <w:t xml:space="preserve">City and State </w:t>
      </w:r>
      <w:proofErr w:type="gramStart"/>
      <w:r>
        <w:rPr>
          <w:sz w:val="28"/>
          <w:szCs w:val="28"/>
        </w:rPr>
        <w:t>where</w:t>
      </w:r>
      <w:proofErr w:type="gramEnd"/>
      <w:r>
        <w:rPr>
          <w:sz w:val="28"/>
          <w:szCs w:val="28"/>
        </w:rPr>
        <w:t xml:space="preserve"> sworn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and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signed</w:t>
      </w:r>
      <w:proofErr w:type="gramStart"/>
      <w:r>
        <w:rPr>
          <w:sz w:val="28"/>
          <w:szCs w:val="28"/>
        </w:rPr>
        <w:t>: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_</w:t>
      </w:r>
      <w:proofErr w:type="gramEnd"/>
    </w:p>
    <w:p w14:paraId="039B932E" w14:textId="77777777" w:rsidR="008A6772" w:rsidRDefault="008A6772">
      <w:pPr>
        <w:pStyle w:val="BodyText"/>
        <w:kinsoku w:val="0"/>
        <w:overflowPunct w:val="0"/>
        <w:spacing w:before="194"/>
        <w:ind w:left="118" w:firstLine="0"/>
        <w:rPr>
          <w:sz w:val="24"/>
          <w:szCs w:val="24"/>
        </w:rPr>
      </w:pPr>
      <w:r>
        <w:rPr>
          <w:sz w:val="24"/>
          <w:szCs w:val="24"/>
        </w:rPr>
        <w:t>25</w:t>
      </w:r>
    </w:p>
    <w:p w14:paraId="026A04F6" w14:textId="77777777" w:rsidR="008A6772" w:rsidRDefault="008A6772">
      <w:pPr>
        <w:pStyle w:val="BodyText"/>
        <w:tabs>
          <w:tab w:val="left" w:pos="775"/>
          <w:tab w:val="left" w:pos="6749"/>
        </w:tabs>
        <w:kinsoku w:val="0"/>
        <w:overflowPunct w:val="0"/>
        <w:spacing w:before="166"/>
        <w:ind w:left="118" w:firstLine="0"/>
      </w:pPr>
      <w:r>
        <w:rPr>
          <w:sz w:val="24"/>
          <w:szCs w:val="24"/>
        </w:rPr>
        <w:t>26</w:t>
      </w:r>
      <w:r>
        <w:rPr>
          <w:sz w:val="24"/>
          <w:szCs w:val="24"/>
        </w:rPr>
        <w:tab/>
      </w:r>
      <w:r>
        <w:t>Printed</w:t>
      </w:r>
      <w:r>
        <w:rPr>
          <w:spacing w:val="-6"/>
        </w:rPr>
        <w:t xml:space="preserve"> </w:t>
      </w:r>
      <w:proofErr w:type="gramStart"/>
      <w:r>
        <w:t>name</w:t>
      </w:r>
      <w:proofErr w:type="gramEnd"/>
      <w:r>
        <w:t xml:space="preserve">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84CFC27" w14:textId="77777777" w:rsidR="008A6772" w:rsidRDefault="008A6772">
      <w:pPr>
        <w:pStyle w:val="BodyText"/>
        <w:kinsoku w:val="0"/>
        <w:overflowPunct w:val="0"/>
        <w:spacing w:before="195"/>
        <w:ind w:left="118" w:firstLine="0"/>
        <w:rPr>
          <w:sz w:val="24"/>
          <w:szCs w:val="24"/>
        </w:rPr>
      </w:pPr>
      <w:r>
        <w:rPr>
          <w:sz w:val="24"/>
          <w:szCs w:val="24"/>
        </w:rPr>
        <w:t>27</w:t>
      </w:r>
    </w:p>
    <w:p w14:paraId="7C723324" w14:textId="77777777" w:rsidR="008A6772" w:rsidRDefault="008A6772">
      <w:pPr>
        <w:pStyle w:val="BodyText"/>
        <w:tabs>
          <w:tab w:val="left" w:pos="775"/>
          <w:tab w:val="left" w:pos="6757"/>
        </w:tabs>
        <w:kinsoku w:val="0"/>
        <w:overflowPunct w:val="0"/>
        <w:spacing w:before="166"/>
        <w:ind w:left="118" w:firstLine="0"/>
      </w:pPr>
      <w:r>
        <w:rPr>
          <w:sz w:val="24"/>
          <w:szCs w:val="24"/>
        </w:rPr>
        <w:t>28</w:t>
      </w:r>
      <w:r>
        <w:rPr>
          <w:sz w:val="24"/>
          <w:szCs w:val="24"/>
        </w:rPr>
        <w:tab/>
      </w:r>
      <w:r>
        <w:t>Signature: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8A6772">
      <w:footerReference w:type="default" r:id="rId9"/>
      <w:pgSz w:w="12240" w:h="15840"/>
      <w:pgMar w:top="0" w:right="320" w:bottom="820" w:left="1240" w:header="0" w:footer="63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DA44E" w14:textId="77777777" w:rsidR="000719CF" w:rsidRDefault="000719CF">
      <w:r>
        <w:separator/>
      </w:r>
    </w:p>
  </w:endnote>
  <w:endnote w:type="continuationSeparator" w:id="0">
    <w:p w14:paraId="5BAEDECC" w14:textId="77777777" w:rsidR="000719CF" w:rsidRDefault="00071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AC110" w14:textId="1CC7789F" w:rsidR="008A6772" w:rsidRDefault="00A875E2">
    <w:pPr>
      <w:pStyle w:val="BodyText"/>
      <w:kinsoku w:val="0"/>
      <w:overflowPunct w:val="0"/>
      <w:spacing w:before="0" w:line="14" w:lineRule="auto"/>
      <w:ind w:left="0" w:firstLine="0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0C3ED7EB" wp14:editId="13AADC05">
              <wp:simplePos x="0" y="0"/>
              <wp:positionH relativeFrom="page">
                <wp:posOffset>4196080</wp:posOffset>
              </wp:positionH>
              <wp:positionV relativeFrom="page">
                <wp:posOffset>9513570</wp:posOffset>
              </wp:positionV>
              <wp:extent cx="203200" cy="194310"/>
              <wp:effectExtent l="0" t="0" r="0" b="0"/>
              <wp:wrapNone/>
              <wp:docPr id="31529544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1F66A2" w14:textId="77777777" w:rsidR="008A6772" w:rsidRDefault="008A6772">
                          <w:pPr>
                            <w:pStyle w:val="BodyText"/>
                            <w:kinsoku w:val="0"/>
                            <w:overflowPunct w:val="0"/>
                            <w:spacing w:before="10"/>
                            <w:ind w:left="40" w:firstLine="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5179EE">
                            <w:rPr>
                              <w:noProof/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3ED7E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style="position:absolute;margin-left:330.4pt;margin-top:749.1pt;width:16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" o:allowincell="f" filled="f" stroked="f">
              <v:textbox inset="0,0,0,0">
                <w:txbxContent>
                  <w:p w14:paraId="221F66A2" w14:textId="77777777" w:rsidR="008A6772" w:rsidRDefault="008A6772">
                    <w:pPr>
                      <w:pStyle w:val="BodyText"/>
                      <w:kinsoku w:val="0"/>
                      <w:overflowPunct w:val="0"/>
                      <w:spacing w:before="10"/>
                      <w:ind w:left="40" w:firstLine="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 w:rsidR="005179EE">
                      <w:rPr>
                        <w:noProof/>
                        <w:sz w:val="24"/>
                        <w:szCs w:val="24"/>
                      </w:rPr>
                      <w:t>2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989B7" w14:textId="19C390F1" w:rsidR="008A6772" w:rsidRDefault="00A875E2">
    <w:pPr>
      <w:pStyle w:val="BodyText"/>
      <w:kinsoku w:val="0"/>
      <w:overflowPunct w:val="0"/>
      <w:spacing w:before="0" w:line="14" w:lineRule="auto"/>
      <w:ind w:left="0" w:firstLine="0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61EE1954" wp14:editId="6844281B">
              <wp:simplePos x="0" y="0"/>
              <wp:positionH relativeFrom="page">
                <wp:posOffset>849630</wp:posOffset>
              </wp:positionH>
              <wp:positionV relativeFrom="page">
                <wp:posOffset>9239250</wp:posOffset>
              </wp:positionV>
              <wp:extent cx="177800" cy="194310"/>
              <wp:effectExtent l="0" t="0" r="0" b="0"/>
              <wp:wrapNone/>
              <wp:docPr id="140979583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B5B7E1" w14:textId="77777777" w:rsidR="008A6772" w:rsidRDefault="008A6772">
                          <w:pPr>
                            <w:pStyle w:val="BodyText"/>
                            <w:kinsoku w:val="0"/>
                            <w:overflowPunct w:val="0"/>
                            <w:spacing w:before="10"/>
                            <w:ind w:left="20" w:firstLine="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28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EE195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4" type="#_x0000_t202" style="position:absolute;margin-left:66.9pt;margin-top:727.5pt;width:14pt;height:15.3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" o:allowincell="f" filled="f" stroked="f">
              <v:textbox inset="0,0,0,0">
                <w:txbxContent>
                  <w:p w14:paraId="09B5B7E1" w14:textId="77777777" w:rsidR="008A6772" w:rsidRDefault="008A6772">
                    <w:pPr>
                      <w:pStyle w:val="BodyText"/>
                      <w:kinsoku w:val="0"/>
                      <w:overflowPunct w:val="0"/>
                      <w:spacing w:before="10"/>
                      <w:ind w:left="20" w:firstLine="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28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0" allowOverlap="1" wp14:anchorId="064E85E2" wp14:editId="64D04D6A">
              <wp:simplePos x="0" y="0"/>
              <wp:positionH relativeFrom="page">
                <wp:posOffset>4196080</wp:posOffset>
              </wp:positionH>
              <wp:positionV relativeFrom="page">
                <wp:posOffset>9513570</wp:posOffset>
              </wp:positionV>
              <wp:extent cx="203200" cy="194310"/>
              <wp:effectExtent l="0" t="0" r="0" b="0"/>
              <wp:wrapNone/>
              <wp:docPr id="51500170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6AEB5D" w14:textId="77777777" w:rsidR="008A6772" w:rsidRDefault="008A6772">
                          <w:pPr>
                            <w:pStyle w:val="BodyText"/>
                            <w:kinsoku w:val="0"/>
                            <w:overflowPunct w:val="0"/>
                            <w:spacing w:before="10"/>
                            <w:ind w:left="40" w:firstLine="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5179EE">
                            <w:rPr>
                              <w:noProof/>
                              <w:sz w:val="24"/>
                              <w:szCs w:val="24"/>
                            </w:rPr>
                            <w:t>14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64E85E2" id="Text Box 3" o:spid="_x0000_s1035" type="#_x0000_t202" style="position:absolute;margin-left:330.4pt;margin-top:749.1pt;width:16pt;height:15.3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" o:allowincell="f" filled="f" stroked="f">
              <v:textbox inset="0,0,0,0">
                <w:txbxContent>
                  <w:p w14:paraId="2E6AEB5D" w14:textId="77777777" w:rsidR="008A6772" w:rsidRDefault="008A6772">
                    <w:pPr>
                      <w:pStyle w:val="BodyText"/>
                      <w:kinsoku w:val="0"/>
                      <w:overflowPunct w:val="0"/>
                      <w:spacing w:before="10"/>
                      <w:ind w:left="40" w:firstLine="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 w:rsidR="005179EE">
                      <w:rPr>
                        <w:noProof/>
                        <w:sz w:val="24"/>
                        <w:szCs w:val="24"/>
                      </w:rPr>
                      <w:t>14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0F844" w14:textId="2D8271DB" w:rsidR="008A6772" w:rsidRDefault="00A875E2">
    <w:pPr>
      <w:pStyle w:val="BodyText"/>
      <w:kinsoku w:val="0"/>
      <w:overflowPunct w:val="0"/>
      <w:spacing w:before="0" w:line="14" w:lineRule="auto"/>
      <w:ind w:left="0" w:firstLine="0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0" allowOverlap="1" wp14:anchorId="0D72E4D4" wp14:editId="1C135A78">
              <wp:simplePos x="0" y="0"/>
              <wp:positionH relativeFrom="page">
                <wp:posOffset>4208780</wp:posOffset>
              </wp:positionH>
              <wp:positionV relativeFrom="page">
                <wp:posOffset>9513570</wp:posOffset>
              </wp:positionV>
              <wp:extent cx="177800" cy="194310"/>
              <wp:effectExtent l="0" t="0" r="0" b="0"/>
              <wp:wrapNone/>
              <wp:docPr id="70799581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8F7D2F" w14:textId="77777777" w:rsidR="008A6772" w:rsidRDefault="008A6772">
                          <w:pPr>
                            <w:pStyle w:val="BodyText"/>
                            <w:kinsoku w:val="0"/>
                            <w:overflowPunct w:val="0"/>
                            <w:spacing w:before="10"/>
                            <w:ind w:left="20" w:firstLine="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15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72E4D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6" type="#_x0000_t202" style="position:absolute;margin-left:331.4pt;margin-top:749.1pt;width:14pt;height:15.3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" o:allowincell="f" filled="f" stroked="f">
              <v:textbox inset="0,0,0,0">
                <w:txbxContent>
                  <w:p w14:paraId="208F7D2F" w14:textId="77777777" w:rsidR="008A6772" w:rsidRDefault="008A6772">
                    <w:pPr>
                      <w:pStyle w:val="BodyText"/>
                      <w:kinsoku w:val="0"/>
                      <w:overflowPunct w:val="0"/>
                      <w:spacing w:before="10"/>
                      <w:ind w:left="20" w:firstLine="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15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128E9" w14:textId="77777777" w:rsidR="000719CF" w:rsidRDefault="000719CF">
      <w:r>
        <w:separator/>
      </w:r>
    </w:p>
  </w:footnote>
  <w:footnote w:type="continuationSeparator" w:id="0">
    <w:p w14:paraId="6D8B24DC" w14:textId="77777777" w:rsidR="000719CF" w:rsidRDefault="000719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start w:val="19"/>
      <w:numFmt w:val="decimal"/>
      <w:lvlText w:val="%1"/>
      <w:lvlJc w:val="left"/>
      <w:pPr>
        <w:ind w:left="1476" w:hanging="1366"/>
      </w:pPr>
      <w:rPr>
        <w:rFonts w:ascii="Times New Roman" w:hAnsi="Times New Roman" w:cs="Times New Roman"/>
        <w:b w:val="0"/>
        <w:bCs w:val="0"/>
        <w:spacing w:val="-3"/>
        <w:w w:val="100"/>
        <w:sz w:val="24"/>
        <w:szCs w:val="24"/>
      </w:rPr>
    </w:lvl>
    <w:lvl w:ilvl="1">
      <w:numFmt w:val="bullet"/>
      <w:lvlText w:val="•"/>
      <w:lvlJc w:val="left"/>
      <w:pPr>
        <w:ind w:left="2398" w:hanging="1366"/>
      </w:pPr>
    </w:lvl>
    <w:lvl w:ilvl="2">
      <w:numFmt w:val="bullet"/>
      <w:lvlText w:val="•"/>
      <w:lvlJc w:val="left"/>
      <w:pPr>
        <w:ind w:left="3316" w:hanging="1366"/>
      </w:pPr>
    </w:lvl>
    <w:lvl w:ilvl="3">
      <w:numFmt w:val="bullet"/>
      <w:lvlText w:val="•"/>
      <w:lvlJc w:val="left"/>
      <w:pPr>
        <w:ind w:left="4234" w:hanging="1366"/>
      </w:pPr>
    </w:lvl>
    <w:lvl w:ilvl="4">
      <w:numFmt w:val="bullet"/>
      <w:lvlText w:val="•"/>
      <w:lvlJc w:val="left"/>
      <w:pPr>
        <w:ind w:left="5152" w:hanging="1366"/>
      </w:pPr>
    </w:lvl>
    <w:lvl w:ilvl="5">
      <w:numFmt w:val="bullet"/>
      <w:lvlText w:val="•"/>
      <w:lvlJc w:val="left"/>
      <w:pPr>
        <w:ind w:left="6070" w:hanging="1366"/>
      </w:pPr>
    </w:lvl>
    <w:lvl w:ilvl="6">
      <w:numFmt w:val="bullet"/>
      <w:lvlText w:val="•"/>
      <w:lvlJc w:val="left"/>
      <w:pPr>
        <w:ind w:left="6988" w:hanging="1366"/>
      </w:pPr>
    </w:lvl>
    <w:lvl w:ilvl="7">
      <w:numFmt w:val="bullet"/>
      <w:lvlText w:val="•"/>
      <w:lvlJc w:val="left"/>
      <w:pPr>
        <w:ind w:left="7906" w:hanging="1366"/>
      </w:pPr>
    </w:lvl>
    <w:lvl w:ilvl="8">
      <w:numFmt w:val="bullet"/>
      <w:lvlText w:val="•"/>
      <w:lvlJc w:val="left"/>
      <w:pPr>
        <w:ind w:left="8824" w:hanging="1366"/>
      </w:pPr>
    </w:lvl>
  </w:abstractNum>
  <w:abstractNum w:abstractNumId="1" w15:restartNumberingAfterBreak="0">
    <w:nsid w:val="00000403"/>
    <w:multiLevelType w:val="multilevel"/>
    <w:tmpl w:val="FFFFFFFF"/>
    <w:lvl w:ilvl="0">
      <w:start w:val="1"/>
      <w:numFmt w:val="decimal"/>
      <w:lvlText w:val="%1"/>
      <w:lvlJc w:val="left"/>
      <w:pPr>
        <w:ind w:left="776" w:hanging="538"/>
      </w:pPr>
      <w:rPr>
        <w:rFonts w:ascii="Times New Roman" w:hAnsi="Times New Roman" w:cs="Times New Roman"/>
        <w:b w:val="0"/>
        <w:bCs w:val="0"/>
        <w:spacing w:val="-5"/>
        <w:w w:val="100"/>
        <w:sz w:val="24"/>
        <w:szCs w:val="24"/>
      </w:rPr>
    </w:lvl>
    <w:lvl w:ilvl="1">
      <w:numFmt w:val="bullet"/>
      <w:lvlText w:val="•"/>
      <w:lvlJc w:val="left"/>
      <w:pPr>
        <w:ind w:left="1770" w:hanging="538"/>
      </w:pPr>
    </w:lvl>
    <w:lvl w:ilvl="2">
      <w:numFmt w:val="bullet"/>
      <w:lvlText w:val="•"/>
      <w:lvlJc w:val="left"/>
      <w:pPr>
        <w:ind w:left="2760" w:hanging="538"/>
      </w:pPr>
    </w:lvl>
    <w:lvl w:ilvl="3">
      <w:numFmt w:val="bullet"/>
      <w:lvlText w:val="•"/>
      <w:lvlJc w:val="left"/>
      <w:pPr>
        <w:ind w:left="3750" w:hanging="538"/>
      </w:pPr>
    </w:lvl>
    <w:lvl w:ilvl="4">
      <w:numFmt w:val="bullet"/>
      <w:lvlText w:val="•"/>
      <w:lvlJc w:val="left"/>
      <w:pPr>
        <w:ind w:left="4740" w:hanging="538"/>
      </w:pPr>
    </w:lvl>
    <w:lvl w:ilvl="5">
      <w:numFmt w:val="bullet"/>
      <w:lvlText w:val="•"/>
      <w:lvlJc w:val="left"/>
      <w:pPr>
        <w:ind w:left="5730" w:hanging="538"/>
      </w:pPr>
    </w:lvl>
    <w:lvl w:ilvl="6">
      <w:numFmt w:val="bullet"/>
      <w:lvlText w:val="•"/>
      <w:lvlJc w:val="left"/>
      <w:pPr>
        <w:ind w:left="6720" w:hanging="538"/>
      </w:pPr>
    </w:lvl>
    <w:lvl w:ilvl="7">
      <w:numFmt w:val="bullet"/>
      <w:lvlText w:val="•"/>
      <w:lvlJc w:val="left"/>
      <w:pPr>
        <w:ind w:left="7710" w:hanging="538"/>
      </w:pPr>
    </w:lvl>
    <w:lvl w:ilvl="8">
      <w:numFmt w:val="bullet"/>
      <w:lvlText w:val="•"/>
      <w:lvlJc w:val="left"/>
      <w:pPr>
        <w:ind w:left="8700" w:hanging="538"/>
      </w:pPr>
    </w:lvl>
  </w:abstractNum>
  <w:abstractNum w:abstractNumId="2" w15:restartNumberingAfterBreak="0">
    <w:nsid w:val="00000404"/>
    <w:multiLevelType w:val="multilevel"/>
    <w:tmpl w:val="FFFFFFFF"/>
    <w:lvl w:ilvl="0">
      <w:start w:val="7"/>
      <w:numFmt w:val="decimal"/>
      <w:lvlText w:val="%1"/>
      <w:lvlJc w:val="left"/>
      <w:pPr>
        <w:ind w:left="776" w:hanging="538"/>
      </w:pPr>
      <w:rPr>
        <w:rFonts w:ascii="Times New Roman" w:hAnsi="Times New Roman" w:cs="Times New Roman"/>
        <w:b w:val="0"/>
        <w:bCs w:val="0"/>
        <w:spacing w:val="-4"/>
        <w:w w:val="100"/>
        <w:sz w:val="24"/>
        <w:szCs w:val="24"/>
      </w:rPr>
    </w:lvl>
    <w:lvl w:ilvl="1">
      <w:numFmt w:val="bullet"/>
      <w:lvlText w:val="•"/>
      <w:lvlJc w:val="left"/>
      <w:pPr>
        <w:ind w:left="1770" w:hanging="538"/>
      </w:pPr>
    </w:lvl>
    <w:lvl w:ilvl="2">
      <w:numFmt w:val="bullet"/>
      <w:lvlText w:val="•"/>
      <w:lvlJc w:val="left"/>
      <w:pPr>
        <w:ind w:left="2760" w:hanging="538"/>
      </w:pPr>
    </w:lvl>
    <w:lvl w:ilvl="3">
      <w:numFmt w:val="bullet"/>
      <w:lvlText w:val="•"/>
      <w:lvlJc w:val="left"/>
      <w:pPr>
        <w:ind w:left="3750" w:hanging="538"/>
      </w:pPr>
    </w:lvl>
    <w:lvl w:ilvl="4">
      <w:numFmt w:val="bullet"/>
      <w:lvlText w:val="•"/>
      <w:lvlJc w:val="left"/>
      <w:pPr>
        <w:ind w:left="4740" w:hanging="538"/>
      </w:pPr>
    </w:lvl>
    <w:lvl w:ilvl="5">
      <w:numFmt w:val="bullet"/>
      <w:lvlText w:val="•"/>
      <w:lvlJc w:val="left"/>
      <w:pPr>
        <w:ind w:left="5730" w:hanging="538"/>
      </w:pPr>
    </w:lvl>
    <w:lvl w:ilvl="6">
      <w:numFmt w:val="bullet"/>
      <w:lvlText w:val="•"/>
      <w:lvlJc w:val="left"/>
      <w:pPr>
        <w:ind w:left="6720" w:hanging="538"/>
      </w:pPr>
    </w:lvl>
    <w:lvl w:ilvl="7">
      <w:numFmt w:val="bullet"/>
      <w:lvlText w:val="•"/>
      <w:lvlJc w:val="left"/>
      <w:pPr>
        <w:ind w:left="7710" w:hanging="538"/>
      </w:pPr>
    </w:lvl>
    <w:lvl w:ilvl="8">
      <w:numFmt w:val="bullet"/>
      <w:lvlText w:val="•"/>
      <w:lvlJc w:val="left"/>
      <w:pPr>
        <w:ind w:left="8700" w:hanging="538"/>
      </w:pPr>
    </w:lvl>
  </w:abstractNum>
  <w:abstractNum w:abstractNumId="3" w15:restartNumberingAfterBreak="0">
    <w:nsid w:val="00000405"/>
    <w:multiLevelType w:val="multilevel"/>
    <w:tmpl w:val="FFFFFFFF"/>
    <w:lvl w:ilvl="0">
      <w:start w:val="1"/>
      <w:numFmt w:val="decimal"/>
      <w:lvlText w:val="%1"/>
      <w:lvlJc w:val="left"/>
      <w:pPr>
        <w:ind w:left="776" w:hanging="538"/>
      </w:pPr>
      <w:rPr>
        <w:rFonts w:ascii="Times New Roman" w:hAnsi="Times New Roman" w:cs="Times New Roman"/>
        <w:b w:val="0"/>
        <w:bCs w:val="0"/>
        <w:spacing w:val="-5"/>
        <w:w w:val="100"/>
        <w:sz w:val="24"/>
        <w:szCs w:val="24"/>
      </w:rPr>
    </w:lvl>
    <w:lvl w:ilvl="1">
      <w:numFmt w:val="bullet"/>
      <w:lvlText w:val="•"/>
      <w:lvlJc w:val="left"/>
      <w:pPr>
        <w:ind w:left="1770" w:hanging="538"/>
      </w:pPr>
    </w:lvl>
    <w:lvl w:ilvl="2">
      <w:numFmt w:val="bullet"/>
      <w:lvlText w:val="•"/>
      <w:lvlJc w:val="left"/>
      <w:pPr>
        <w:ind w:left="2760" w:hanging="538"/>
      </w:pPr>
    </w:lvl>
    <w:lvl w:ilvl="3">
      <w:numFmt w:val="bullet"/>
      <w:lvlText w:val="•"/>
      <w:lvlJc w:val="left"/>
      <w:pPr>
        <w:ind w:left="3750" w:hanging="538"/>
      </w:pPr>
    </w:lvl>
    <w:lvl w:ilvl="4">
      <w:numFmt w:val="bullet"/>
      <w:lvlText w:val="•"/>
      <w:lvlJc w:val="left"/>
      <w:pPr>
        <w:ind w:left="4740" w:hanging="538"/>
      </w:pPr>
    </w:lvl>
    <w:lvl w:ilvl="5">
      <w:numFmt w:val="bullet"/>
      <w:lvlText w:val="•"/>
      <w:lvlJc w:val="left"/>
      <w:pPr>
        <w:ind w:left="5730" w:hanging="538"/>
      </w:pPr>
    </w:lvl>
    <w:lvl w:ilvl="6">
      <w:numFmt w:val="bullet"/>
      <w:lvlText w:val="•"/>
      <w:lvlJc w:val="left"/>
      <w:pPr>
        <w:ind w:left="6720" w:hanging="538"/>
      </w:pPr>
    </w:lvl>
    <w:lvl w:ilvl="7">
      <w:numFmt w:val="bullet"/>
      <w:lvlText w:val="•"/>
      <w:lvlJc w:val="left"/>
      <w:pPr>
        <w:ind w:left="7710" w:hanging="538"/>
      </w:pPr>
    </w:lvl>
    <w:lvl w:ilvl="8">
      <w:numFmt w:val="bullet"/>
      <w:lvlText w:val="•"/>
      <w:lvlJc w:val="left"/>
      <w:pPr>
        <w:ind w:left="8700" w:hanging="538"/>
      </w:pPr>
    </w:lvl>
  </w:abstractNum>
  <w:abstractNum w:abstractNumId="4" w15:restartNumberingAfterBreak="0">
    <w:nsid w:val="00000406"/>
    <w:multiLevelType w:val="multilevel"/>
    <w:tmpl w:val="FFFFFFFF"/>
    <w:lvl w:ilvl="0">
      <w:start w:val="5"/>
      <w:numFmt w:val="decimal"/>
      <w:lvlText w:val="%1"/>
      <w:lvlJc w:val="left"/>
      <w:pPr>
        <w:ind w:left="776" w:hanging="538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1">
      <w:start w:val="1"/>
      <w:numFmt w:val="decimal"/>
      <w:lvlText w:val="%2"/>
      <w:lvlJc w:val="left"/>
      <w:pPr>
        <w:ind w:left="1496" w:hanging="1258"/>
      </w:pPr>
      <w:rPr>
        <w:rFonts w:ascii="Times New Roman" w:hAnsi="Times New Roman" w:cs="Times New Roman"/>
        <w:b w:val="0"/>
        <w:bCs w:val="0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20" w:hanging="1258"/>
      </w:pPr>
    </w:lvl>
    <w:lvl w:ilvl="3">
      <w:numFmt w:val="bullet"/>
      <w:lvlText w:val="•"/>
      <w:lvlJc w:val="left"/>
      <w:pPr>
        <w:ind w:left="3540" w:hanging="1258"/>
      </w:pPr>
    </w:lvl>
    <w:lvl w:ilvl="4">
      <w:numFmt w:val="bullet"/>
      <w:lvlText w:val="•"/>
      <w:lvlJc w:val="left"/>
      <w:pPr>
        <w:ind w:left="4560" w:hanging="1258"/>
      </w:pPr>
    </w:lvl>
    <w:lvl w:ilvl="5">
      <w:numFmt w:val="bullet"/>
      <w:lvlText w:val="•"/>
      <w:lvlJc w:val="left"/>
      <w:pPr>
        <w:ind w:left="5580" w:hanging="1258"/>
      </w:pPr>
    </w:lvl>
    <w:lvl w:ilvl="6">
      <w:numFmt w:val="bullet"/>
      <w:lvlText w:val="•"/>
      <w:lvlJc w:val="left"/>
      <w:pPr>
        <w:ind w:left="6600" w:hanging="1258"/>
      </w:pPr>
    </w:lvl>
    <w:lvl w:ilvl="7">
      <w:numFmt w:val="bullet"/>
      <w:lvlText w:val="•"/>
      <w:lvlJc w:val="left"/>
      <w:pPr>
        <w:ind w:left="7620" w:hanging="1258"/>
      </w:pPr>
    </w:lvl>
    <w:lvl w:ilvl="8">
      <w:numFmt w:val="bullet"/>
      <w:lvlText w:val="•"/>
      <w:lvlJc w:val="left"/>
      <w:pPr>
        <w:ind w:left="8640" w:hanging="1258"/>
      </w:pPr>
    </w:lvl>
  </w:abstractNum>
  <w:abstractNum w:abstractNumId="5" w15:restartNumberingAfterBreak="0">
    <w:nsid w:val="00000407"/>
    <w:multiLevelType w:val="multilevel"/>
    <w:tmpl w:val="FFFFFFFF"/>
    <w:lvl w:ilvl="0">
      <w:start w:val="21"/>
      <w:numFmt w:val="decimal"/>
      <w:lvlText w:val="%1"/>
      <w:lvlJc w:val="left"/>
      <w:pPr>
        <w:ind w:left="776" w:hanging="658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770" w:hanging="658"/>
      </w:pPr>
    </w:lvl>
    <w:lvl w:ilvl="2">
      <w:numFmt w:val="bullet"/>
      <w:lvlText w:val="•"/>
      <w:lvlJc w:val="left"/>
      <w:pPr>
        <w:ind w:left="2760" w:hanging="658"/>
      </w:pPr>
    </w:lvl>
    <w:lvl w:ilvl="3">
      <w:numFmt w:val="bullet"/>
      <w:lvlText w:val="•"/>
      <w:lvlJc w:val="left"/>
      <w:pPr>
        <w:ind w:left="3750" w:hanging="658"/>
      </w:pPr>
    </w:lvl>
    <w:lvl w:ilvl="4">
      <w:numFmt w:val="bullet"/>
      <w:lvlText w:val="•"/>
      <w:lvlJc w:val="left"/>
      <w:pPr>
        <w:ind w:left="4740" w:hanging="658"/>
      </w:pPr>
    </w:lvl>
    <w:lvl w:ilvl="5">
      <w:numFmt w:val="bullet"/>
      <w:lvlText w:val="•"/>
      <w:lvlJc w:val="left"/>
      <w:pPr>
        <w:ind w:left="5730" w:hanging="658"/>
      </w:pPr>
    </w:lvl>
    <w:lvl w:ilvl="6">
      <w:numFmt w:val="bullet"/>
      <w:lvlText w:val="•"/>
      <w:lvlJc w:val="left"/>
      <w:pPr>
        <w:ind w:left="6720" w:hanging="658"/>
      </w:pPr>
    </w:lvl>
    <w:lvl w:ilvl="7">
      <w:numFmt w:val="bullet"/>
      <w:lvlText w:val="•"/>
      <w:lvlJc w:val="left"/>
      <w:pPr>
        <w:ind w:left="7710" w:hanging="658"/>
      </w:pPr>
    </w:lvl>
    <w:lvl w:ilvl="8">
      <w:numFmt w:val="bullet"/>
      <w:lvlText w:val="•"/>
      <w:lvlJc w:val="left"/>
      <w:pPr>
        <w:ind w:left="8700" w:hanging="658"/>
      </w:pPr>
    </w:lvl>
  </w:abstractNum>
  <w:abstractNum w:abstractNumId="6" w15:restartNumberingAfterBreak="0">
    <w:nsid w:val="00000408"/>
    <w:multiLevelType w:val="multilevel"/>
    <w:tmpl w:val="FFFFFFFF"/>
    <w:lvl w:ilvl="0">
      <w:start w:val="1"/>
      <w:numFmt w:val="decimal"/>
      <w:lvlText w:val="%1"/>
      <w:lvlJc w:val="left"/>
      <w:pPr>
        <w:ind w:left="776" w:hanging="538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770" w:hanging="538"/>
      </w:pPr>
    </w:lvl>
    <w:lvl w:ilvl="2">
      <w:numFmt w:val="bullet"/>
      <w:lvlText w:val="•"/>
      <w:lvlJc w:val="left"/>
      <w:pPr>
        <w:ind w:left="2760" w:hanging="538"/>
      </w:pPr>
    </w:lvl>
    <w:lvl w:ilvl="3">
      <w:numFmt w:val="bullet"/>
      <w:lvlText w:val="•"/>
      <w:lvlJc w:val="left"/>
      <w:pPr>
        <w:ind w:left="3750" w:hanging="538"/>
      </w:pPr>
    </w:lvl>
    <w:lvl w:ilvl="4">
      <w:numFmt w:val="bullet"/>
      <w:lvlText w:val="•"/>
      <w:lvlJc w:val="left"/>
      <w:pPr>
        <w:ind w:left="4740" w:hanging="538"/>
      </w:pPr>
    </w:lvl>
    <w:lvl w:ilvl="5">
      <w:numFmt w:val="bullet"/>
      <w:lvlText w:val="•"/>
      <w:lvlJc w:val="left"/>
      <w:pPr>
        <w:ind w:left="5730" w:hanging="538"/>
      </w:pPr>
    </w:lvl>
    <w:lvl w:ilvl="6">
      <w:numFmt w:val="bullet"/>
      <w:lvlText w:val="•"/>
      <w:lvlJc w:val="left"/>
      <w:pPr>
        <w:ind w:left="6720" w:hanging="538"/>
      </w:pPr>
    </w:lvl>
    <w:lvl w:ilvl="7">
      <w:numFmt w:val="bullet"/>
      <w:lvlText w:val="•"/>
      <w:lvlJc w:val="left"/>
      <w:pPr>
        <w:ind w:left="7710" w:hanging="538"/>
      </w:pPr>
    </w:lvl>
    <w:lvl w:ilvl="8">
      <w:numFmt w:val="bullet"/>
      <w:lvlText w:val="•"/>
      <w:lvlJc w:val="left"/>
      <w:pPr>
        <w:ind w:left="8700" w:hanging="538"/>
      </w:pPr>
    </w:lvl>
  </w:abstractNum>
  <w:abstractNum w:abstractNumId="7" w15:restartNumberingAfterBreak="0">
    <w:nsid w:val="00000409"/>
    <w:multiLevelType w:val="multilevel"/>
    <w:tmpl w:val="FFFFFFFF"/>
    <w:lvl w:ilvl="0">
      <w:start w:val="13"/>
      <w:numFmt w:val="decimal"/>
      <w:lvlText w:val="%1"/>
      <w:lvlJc w:val="left"/>
      <w:pPr>
        <w:ind w:left="1565" w:hanging="1448"/>
      </w:pPr>
      <w:rPr>
        <w:rFonts w:ascii="Times New Roman" w:hAnsi="Times New Roman" w:cs="Times New Roman"/>
        <w:b w:val="0"/>
        <w:bCs w:val="0"/>
        <w:spacing w:val="-3"/>
        <w:w w:val="100"/>
        <w:sz w:val="24"/>
        <w:szCs w:val="24"/>
      </w:rPr>
    </w:lvl>
    <w:lvl w:ilvl="1">
      <w:numFmt w:val="bullet"/>
      <w:lvlText w:val="•"/>
      <w:lvlJc w:val="left"/>
      <w:pPr>
        <w:ind w:left="2472" w:hanging="1448"/>
      </w:pPr>
    </w:lvl>
    <w:lvl w:ilvl="2">
      <w:numFmt w:val="bullet"/>
      <w:lvlText w:val="•"/>
      <w:lvlJc w:val="left"/>
      <w:pPr>
        <w:ind w:left="3384" w:hanging="1448"/>
      </w:pPr>
    </w:lvl>
    <w:lvl w:ilvl="3">
      <w:numFmt w:val="bullet"/>
      <w:lvlText w:val="•"/>
      <w:lvlJc w:val="left"/>
      <w:pPr>
        <w:ind w:left="4296" w:hanging="1448"/>
      </w:pPr>
    </w:lvl>
    <w:lvl w:ilvl="4">
      <w:numFmt w:val="bullet"/>
      <w:lvlText w:val="•"/>
      <w:lvlJc w:val="left"/>
      <w:pPr>
        <w:ind w:left="5208" w:hanging="1448"/>
      </w:pPr>
    </w:lvl>
    <w:lvl w:ilvl="5">
      <w:numFmt w:val="bullet"/>
      <w:lvlText w:val="•"/>
      <w:lvlJc w:val="left"/>
      <w:pPr>
        <w:ind w:left="6120" w:hanging="1448"/>
      </w:pPr>
    </w:lvl>
    <w:lvl w:ilvl="6">
      <w:numFmt w:val="bullet"/>
      <w:lvlText w:val="•"/>
      <w:lvlJc w:val="left"/>
      <w:pPr>
        <w:ind w:left="7032" w:hanging="1448"/>
      </w:pPr>
    </w:lvl>
    <w:lvl w:ilvl="7">
      <w:numFmt w:val="bullet"/>
      <w:lvlText w:val="•"/>
      <w:lvlJc w:val="left"/>
      <w:pPr>
        <w:ind w:left="7944" w:hanging="1448"/>
      </w:pPr>
    </w:lvl>
    <w:lvl w:ilvl="8">
      <w:numFmt w:val="bullet"/>
      <w:lvlText w:val="•"/>
      <w:lvlJc w:val="left"/>
      <w:pPr>
        <w:ind w:left="8856" w:hanging="1448"/>
      </w:pPr>
    </w:lvl>
  </w:abstractNum>
  <w:abstractNum w:abstractNumId="8" w15:restartNumberingAfterBreak="0">
    <w:nsid w:val="0000040A"/>
    <w:multiLevelType w:val="multilevel"/>
    <w:tmpl w:val="FFFFFFFF"/>
    <w:lvl w:ilvl="0">
      <w:start w:val="22"/>
      <w:numFmt w:val="decimal"/>
      <w:lvlText w:val="%1"/>
      <w:lvlJc w:val="left"/>
      <w:pPr>
        <w:ind w:left="776" w:hanging="658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770" w:hanging="658"/>
      </w:pPr>
    </w:lvl>
    <w:lvl w:ilvl="2">
      <w:numFmt w:val="bullet"/>
      <w:lvlText w:val="•"/>
      <w:lvlJc w:val="left"/>
      <w:pPr>
        <w:ind w:left="2760" w:hanging="658"/>
      </w:pPr>
    </w:lvl>
    <w:lvl w:ilvl="3">
      <w:numFmt w:val="bullet"/>
      <w:lvlText w:val="•"/>
      <w:lvlJc w:val="left"/>
      <w:pPr>
        <w:ind w:left="3750" w:hanging="658"/>
      </w:pPr>
    </w:lvl>
    <w:lvl w:ilvl="4">
      <w:numFmt w:val="bullet"/>
      <w:lvlText w:val="•"/>
      <w:lvlJc w:val="left"/>
      <w:pPr>
        <w:ind w:left="4740" w:hanging="658"/>
      </w:pPr>
    </w:lvl>
    <w:lvl w:ilvl="5">
      <w:numFmt w:val="bullet"/>
      <w:lvlText w:val="•"/>
      <w:lvlJc w:val="left"/>
      <w:pPr>
        <w:ind w:left="5730" w:hanging="658"/>
      </w:pPr>
    </w:lvl>
    <w:lvl w:ilvl="6">
      <w:numFmt w:val="bullet"/>
      <w:lvlText w:val="•"/>
      <w:lvlJc w:val="left"/>
      <w:pPr>
        <w:ind w:left="6720" w:hanging="658"/>
      </w:pPr>
    </w:lvl>
    <w:lvl w:ilvl="7">
      <w:numFmt w:val="bullet"/>
      <w:lvlText w:val="•"/>
      <w:lvlJc w:val="left"/>
      <w:pPr>
        <w:ind w:left="7710" w:hanging="658"/>
      </w:pPr>
    </w:lvl>
    <w:lvl w:ilvl="8">
      <w:numFmt w:val="bullet"/>
      <w:lvlText w:val="•"/>
      <w:lvlJc w:val="left"/>
      <w:pPr>
        <w:ind w:left="8700" w:hanging="658"/>
      </w:pPr>
    </w:lvl>
  </w:abstractNum>
  <w:abstractNum w:abstractNumId="9" w15:restartNumberingAfterBreak="0">
    <w:nsid w:val="0000040B"/>
    <w:multiLevelType w:val="multilevel"/>
    <w:tmpl w:val="FFFFFFFF"/>
    <w:lvl w:ilvl="0">
      <w:start w:val="1"/>
      <w:numFmt w:val="decimal"/>
      <w:lvlText w:val="%1"/>
      <w:lvlJc w:val="left"/>
      <w:pPr>
        <w:ind w:left="776" w:hanging="538"/>
      </w:pPr>
      <w:rPr>
        <w:rFonts w:ascii="Times New Roman" w:hAnsi="Times New Roman" w:cs="Times New Roman"/>
        <w:b w:val="0"/>
        <w:bCs w:val="0"/>
        <w:spacing w:val="-5"/>
        <w:w w:val="100"/>
        <w:sz w:val="24"/>
        <w:szCs w:val="24"/>
      </w:rPr>
    </w:lvl>
    <w:lvl w:ilvl="1">
      <w:numFmt w:val="bullet"/>
      <w:lvlText w:val="•"/>
      <w:lvlJc w:val="left"/>
      <w:pPr>
        <w:ind w:left="1770" w:hanging="538"/>
      </w:pPr>
    </w:lvl>
    <w:lvl w:ilvl="2">
      <w:numFmt w:val="bullet"/>
      <w:lvlText w:val="•"/>
      <w:lvlJc w:val="left"/>
      <w:pPr>
        <w:ind w:left="2760" w:hanging="538"/>
      </w:pPr>
    </w:lvl>
    <w:lvl w:ilvl="3">
      <w:numFmt w:val="bullet"/>
      <w:lvlText w:val="•"/>
      <w:lvlJc w:val="left"/>
      <w:pPr>
        <w:ind w:left="3750" w:hanging="538"/>
      </w:pPr>
    </w:lvl>
    <w:lvl w:ilvl="4">
      <w:numFmt w:val="bullet"/>
      <w:lvlText w:val="•"/>
      <w:lvlJc w:val="left"/>
      <w:pPr>
        <w:ind w:left="4740" w:hanging="538"/>
      </w:pPr>
    </w:lvl>
    <w:lvl w:ilvl="5">
      <w:numFmt w:val="bullet"/>
      <w:lvlText w:val="•"/>
      <w:lvlJc w:val="left"/>
      <w:pPr>
        <w:ind w:left="5730" w:hanging="538"/>
      </w:pPr>
    </w:lvl>
    <w:lvl w:ilvl="6">
      <w:numFmt w:val="bullet"/>
      <w:lvlText w:val="•"/>
      <w:lvlJc w:val="left"/>
      <w:pPr>
        <w:ind w:left="6720" w:hanging="538"/>
      </w:pPr>
    </w:lvl>
    <w:lvl w:ilvl="7">
      <w:numFmt w:val="bullet"/>
      <w:lvlText w:val="•"/>
      <w:lvlJc w:val="left"/>
      <w:pPr>
        <w:ind w:left="7710" w:hanging="538"/>
      </w:pPr>
    </w:lvl>
    <w:lvl w:ilvl="8">
      <w:numFmt w:val="bullet"/>
      <w:lvlText w:val="•"/>
      <w:lvlJc w:val="left"/>
      <w:pPr>
        <w:ind w:left="8700" w:hanging="538"/>
      </w:pPr>
    </w:lvl>
  </w:abstractNum>
  <w:abstractNum w:abstractNumId="10" w15:restartNumberingAfterBreak="0">
    <w:nsid w:val="0000040C"/>
    <w:multiLevelType w:val="multilevel"/>
    <w:tmpl w:val="FFFFFFFF"/>
    <w:lvl w:ilvl="0">
      <w:start w:val="1"/>
      <w:numFmt w:val="decimal"/>
      <w:lvlText w:val="%1"/>
      <w:lvlJc w:val="left"/>
      <w:pPr>
        <w:ind w:left="776" w:hanging="538"/>
      </w:pPr>
      <w:rPr>
        <w:rFonts w:ascii="Times New Roman" w:hAnsi="Times New Roman" w:cs="Times New Roman"/>
        <w:b w:val="0"/>
        <w:bCs w:val="0"/>
        <w:spacing w:val="-5"/>
        <w:w w:val="100"/>
        <w:sz w:val="24"/>
        <w:szCs w:val="24"/>
      </w:rPr>
    </w:lvl>
    <w:lvl w:ilvl="1">
      <w:numFmt w:val="bullet"/>
      <w:lvlText w:val="•"/>
      <w:lvlJc w:val="left"/>
      <w:pPr>
        <w:ind w:left="1770" w:hanging="538"/>
      </w:pPr>
    </w:lvl>
    <w:lvl w:ilvl="2">
      <w:numFmt w:val="bullet"/>
      <w:lvlText w:val="•"/>
      <w:lvlJc w:val="left"/>
      <w:pPr>
        <w:ind w:left="2760" w:hanging="538"/>
      </w:pPr>
    </w:lvl>
    <w:lvl w:ilvl="3">
      <w:numFmt w:val="bullet"/>
      <w:lvlText w:val="•"/>
      <w:lvlJc w:val="left"/>
      <w:pPr>
        <w:ind w:left="3750" w:hanging="538"/>
      </w:pPr>
    </w:lvl>
    <w:lvl w:ilvl="4">
      <w:numFmt w:val="bullet"/>
      <w:lvlText w:val="•"/>
      <w:lvlJc w:val="left"/>
      <w:pPr>
        <w:ind w:left="4740" w:hanging="538"/>
      </w:pPr>
    </w:lvl>
    <w:lvl w:ilvl="5">
      <w:numFmt w:val="bullet"/>
      <w:lvlText w:val="•"/>
      <w:lvlJc w:val="left"/>
      <w:pPr>
        <w:ind w:left="5730" w:hanging="538"/>
      </w:pPr>
    </w:lvl>
    <w:lvl w:ilvl="6">
      <w:numFmt w:val="bullet"/>
      <w:lvlText w:val="•"/>
      <w:lvlJc w:val="left"/>
      <w:pPr>
        <w:ind w:left="6720" w:hanging="538"/>
      </w:pPr>
    </w:lvl>
    <w:lvl w:ilvl="7">
      <w:numFmt w:val="bullet"/>
      <w:lvlText w:val="•"/>
      <w:lvlJc w:val="left"/>
      <w:pPr>
        <w:ind w:left="7710" w:hanging="538"/>
      </w:pPr>
    </w:lvl>
    <w:lvl w:ilvl="8">
      <w:numFmt w:val="bullet"/>
      <w:lvlText w:val="•"/>
      <w:lvlJc w:val="left"/>
      <w:pPr>
        <w:ind w:left="8700" w:hanging="538"/>
      </w:pPr>
    </w:lvl>
  </w:abstractNum>
  <w:abstractNum w:abstractNumId="11" w15:restartNumberingAfterBreak="0">
    <w:nsid w:val="0000040D"/>
    <w:multiLevelType w:val="multilevel"/>
    <w:tmpl w:val="FFFFFFFF"/>
    <w:lvl w:ilvl="0">
      <w:start w:val="24"/>
      <w:numFmt w:val="decimal"/>
      <w:lvlText w:val="%1"/>
      <w:lvlJc w:val="left"/>
      <w:pPr>
        <w:ind w:left="776" w:hanging="658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1">
      <w:start w:val="1"/>
      <w:numFmt w:val="decimal"/>
      <w:lvlText w:val="%2"/>
      <w:lvlJc w:val="left"/>
      <w:pPr>
        <w:ind w:left="776" w:hanging="538"/>
      </w:pPr>
      <w:rPr>
        <w:rFonts w:ascii="Times New Roman" w:hAnsi="Times New Roman" w:cs="Times New Roman"/>
        <w:b w:val="0"/>
        <w:bCs w:val="0"/>
        <w:spacing w:val="-3"/>
        <w:w w:val="100"/>
        <w:sz w:val="24"/>
        <w:szCs w:val="24"/>
      </w:rPr>
    </w:lvl>
    <w:lvl w:ilvl="2">
      <w:numFmt w:val="bullet"/>
      <w:lvlText w:val="•"/>
      <w:lvlJc w:val="left"/>
      <w:pPr>
        <w:ind w:left="2760" w:hanging="538"/>
      </w:pPr>
    </w:lvl>
    <w:lvl w:ilvl="3">
      <w:numFmt w:val="bullet"/>
      <w:lvlText w:val="•"/>
      <w:lvlJc w:val="left"/>
      <w:pPr>
        <w:ind w:left="3750" w:hanging="538"/>
      </w:pPr>
    </w:lvl>
    <w:lvl w:ilvl="4">
      <w:numFmt w:val="bullet"/>
      <w:lvlText w:val="•"/>
      <w:lvlJc w:val="left"/>
      <w:pPr>
        <w:ind w:left="4740" w:hanging="538"/>
      </w:pPr>
    </w:lvl>
    <w:lvl w:ilvl="5">
      <w:numFmt w:val="bullet"/>
      <w:lvlText w:val="•"/>
      <w:lvlJc w:val="left"/>
      <w:pPr>
        <w:ind w:left="5730" w:hanging="538"/>
      </w:pPr>
    </w:lvl>
    <w:lvl w:ilvl="6">
      <w:numFmt w:val="bullet"/>
      <w:lvlText w:val="•"/>
      <w:lvlJc w:val="left"/>
      <w:pPr>
        <w:ind w:left="6720" w:hanging="538"/>
      </w:pPr>
    </w:lvl>
    <w:lvl w:ilvl="7">
      <w:numFmt w:val="bullet"/>
      <w:lvlText w:val="•"/>
      <w:lvlJc w:val="left"/>
      <w:pPr>
        <w:ind w:left="7710" w:hanging="538"/>
      </w:pPr>
    </w:lvl>
    <w:lvl w:ilvl="8">
      <w:numFmt w:val="bullet"/>
      <w:lvlText w:val="•"/>
      <w:lvlJc w:val="left"/>
      <w:pPr>
        <w:ind w:left="8700" w:hanging="538"/>
      </w:pPr>
    </w:lvl>
  </w:abstractNum>
  <w:abstractNum w:abstractNumId="12" w15:restartNumberingAfterBreak="0">
    <w:nsid w:val="0000040E"/>
    <w:multiLevelType w:val="multilevel"/>
    <w:tmpl w:val="FFFFFFFF"/>
    <w:lvl w:ilvl="0">
      <w:start w:val="11"/>
      <w:numFmt w:val="decimal"/>
      <w:lvlText w:val="%1"/>
      <w:lvlJc w:val="left"/>
      <w:pPr>
        <w:ind w:left="776" w:hanging="658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1">
      <w:start w:val="1"/>
      <w:numFmt w:val="decimal"/>
      <w:lvlText w:val="%2"/>
      <w:lvlJc w:val="left"/>
      <w:pPr>
        <w:ind w:left="1856" w:hanging="1618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2">
      <w:numFmt w:val="bullet"/>
      <w:lvlText w:val="•"/>
      <w:lvlJc w:val="left"/>
      <w:pPr>
        <w:ind w:left="2840" w:hanging="1618"/>
      </w:pPr>
    </w:lvl>
    <w:lvl w:ilvl="3">
      <w:numFmt w:val="bullet"/>
      <w:lvlText w:val="•"/>
      <w:lvlJc w:val="left"/>
      <w:pPr>
        <w:ind w:left="3820" w:hanging="1618"/>
      </w:pPr>
    </w:lvl>
    <w:lvl w:ilvl="4">
      <w:numFmt w:val="bullet"/>
      <w:lvlText w:val="•"/>
      <w:lvlJc w:val="left"/>
      <w:pPr>
        <w:ind w:left="4800" w:hanging="1618"/>
      </w:pPr>
    </w:lvl>
    <w:lvl w:ilvl="5">
      <w:numFmt w:val="bullet"/>
      <w:lvlText w:val="•"/>
      <w:lvlJc w:val="left"/>
      <w:pPr>
        <w:ind w:left="5780" w:hanging="1618"/>
      </w:pPr>
    </w:lvl>
    <w:lvl w:ilvl="6">
      <w:numFmt w:val="bullet"/>
      <w:lvlText w:val="•"/>
      <w:lvlJc w:val="left"/>
      <w:pPr>
        <w:ind w:left="6760" w:hanging="1618"/>
      </w:pPr>
    </w:lvl>
    <w:lvl w:ilvl="7">
      <w:numFmt w:val="bullet"/>
      <w:lvlText w:val="•"/>
      <w:lvlJc w:val="left"/>
      <w:pPr>
        <w:ind w:left="7740" w:hanging="1618"/>
      </w:pPr>
    </w:lvl>
    <w:lvl w:ilvl="8">
      <w:numFmt w:val="bullet"/>
      <w:lvlText w:val="•"/>
      <w:lvlJc w:val="left"/>
      <w:pPr>
        <w:ind w:left="8720" w:hanging="1618"/>
      </w:pPr>
    </w:lvl>
  </w:abstractNum>
  <w:abstractNum w:abstractNumId="13" w15:restartNumberingAfterBreak="0">
    <w:nsid w:val="0000040F"/>
    <w:multiLevelType w:val="multilevel"/>
    <w:tmpl w:val="FFFFFFFF"/>
    <w:lvl w:ilvl="0">
      <w:start w:val="25"/>
      <w:numFmt w:val="decimal"/>
      <w:lvlText w:val="%1"/>
      <w:lvlJc w:val="left"/>
      <w:pPr>
        <w:ind w:left="776" w:hanging="658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770" w:hanging="658"/>
      </w:pPr>
    </w:lvl>
    <w:lvl w:ilvl="2">
      <w:numFmt w:val="bullet"/>
      <w:lvlText w:val="•"/>
      <w:lvlJc w:val="left"/>
      <w:pPr>
        <w:ind w:left="2760" w:hanging="658"/>
      </w:pPr>
    </w:lvl>
    <w:lvl w:ilvl="3">
      <w:numFmt w:val="bullet"/>
      <w:lvlText w:val="•"/>
      <w:lvlJc w:val="left"/>
      <w:pPr>
        <w:ind w:left="3750" w:hanging="658"/>
      </w:pPr>
    </w:lvl>
    <w:lvl w:ilvl="4">
      <w:numFmt w:val="bullet"/>
      <w:lvlText w:val="•"/>
      <w:lvlJc w:val="left"/>
      <w:pPr>
        <w:ind w:left="4740" w:hanging="658"/>
      </w:pPr>
    </w:lvl>
    <w:lvl w:ilvl="5">
      <w:numFmt w:val="bullet"/>
      <w:lvlText w:val="•"/>
      <w:lvlJc w:val="left"/>
      <w:pPr>
        <w:ind w:left="5730" w:hanging="658"/>
      </w:pPr>
    </w:lvl>
    <w:lvl w:ilvl="6">
      <w:numFmt w:val="bullet"/>
      <w:lvlText w:val="•"/>
      <w:lvlJc w:val="left"/>
      <w:pPr>
        <w:ind w:left="6720" w:hanging="658"/>
      </w:pPr>
    </w:lvl>
    <w:lvl w:ilvl="7">
      <w:numFmt w:val="bullet"/>
      <w:lvlText w:val="•"/>
      <w:lvlJc w:val="left"/>
      <w:pPr>
        <w:ind w:left="7710" w:hanging="658"/>
      </w:pPr>
    </w:lvl>
    <w:lvl w:ilvl="8">
      <w:numFmt w:val="bullet"/>
      <w:lvlText w:val="•"/>
      <w:lvlJc w:val="left"/>
      <w:pPr>
        <w:ind w:left="8700" w:hanging="658"/>
      </w:pPr>
    </w:lvl>
  </w:abstractNum>
  <w:abstractNum w:abstractNumId="14" w15:restartNumberingAfterBreak="0">
    <w:nsid w:val="00000410"/>
    <w:multiLevelType w:val="multilevel"/>
    <w:tmpl w:val="FFFFFFFF"/>
    <w:lvl w:ilvl="0">
      <w:start w:val="1"/>
      <w:numFmt w:val="decimal"/>
      <w:lvlText w:val="%1"/>
      <w:lvlJc w:val="left"/>
      <w:pPr>
        <w:ind w:left="776" w:hanging="538"/>
      </w:pPr>
      <w:rPr>
        <w:rFonts w:ascii="Times New Roman" w:hAnsi="Times New Roman" w:cs="Times New Roman"/>
        <w:b w:val="0"/>
        <w:bCs w:val="0"/>
        <w:spacing w:val="-5"/>
        <w:w w:val="100"/>
        <w:sz w:val="24"/>
        <w:szCs w:val="24"/>
      </w:rPr>
    </w:lvl>
    <w:lvl w:ilvl="1">
      <w:numFmt w:val="bullet"/>
      <w:lvlText w:val="•"/>
      <w:lvlJc w:val="left"/>
      <w:pPr>
        <w:ind w:left="1770" w:hanging="538"/>
      </w:pPr>
    </w:lvl>
    <w:lvl w:ilvl="2">
      <w:numFmt w:val="bullet"/>
      <w:lvlText w:val="•"/>
      <w:lvlJc w:val="left"/>
      <w:pPr>
        <w:ind w:left="2760" w:hanging="538"/>
      </w:pPr>
    </w:lvl>
    <w:lvl w:ilvl="3">
      <w:numFmt w:val="bullet"/>
      <w:lvlText w:val="•"/>
      <w:lvlJc w:val="left"/>
      <w:pPr>
        <w:ind w:left="3750" w:hanging="538"/>
      </w:pPr>
    </w:lvl>
    <w:lvl w:ilvl="4">
      <w:numFmt w:val="bullet"/>
      <w:lvlText w:val="•"/>
      <w:lvlJc w:val="left"/>
      <w:pPr>
        <w:ind w:left="4740" w:hanging="538"/>
      </w:pPr>
    </w:lvl>
    <w:lvl w:ilvl="5">
      <w:numFmt w:val="bullet"/>
      <w:lvlText w:val="•"/>
      <w:lvlJc w:val="left"/>
      <w:pPr>
        <w:ind w:left="5730" w:hanging="538"/>
      </w:pPr>
    </w:lvl>
    <w:lvl w:ilvl="6">
      <w:numFmt w:val="bullet"/>
      <w:lvlText w:val="•"/>
      <w:lvlJc w:val="left"/>
      <w:pPr>
        <w:ind w:left="6720" w:hanging="538"/>
      </w:pPr>
    </w:lvl>
    <w:lvl w:ilvl="7">
      <w:numFmt w:val="bullet"/>
      <w:lvlText w:val="•"/>
      <w:lvlJc w:val="left"/>
      <w:pPr>
        <w:ind w:left="7710" w:hanging="538"/>
      </w:pPr>
    </w:lvl>
    <w:lvl w:ilvl="8">
      <w:numFmt w:val="bullet"/>
      <w:lvlText w:val="•"/>
      <w:lvlJc w:val="left"/>
      <w:pPr>
        <w:ind w:left="8700" w:hanging="538"/>
      </w:pPr>
    </w:lvl>
  </w:abstractNum>
  <w:abstractNum w:abstractNumId="15" w15:restartNumberingAfterBreak="0">
    <w:nsid w:val="00000411"/>
    <w:multiLevelType w:val="multilevel"/>
    <w:tmpl w:val="FFFFFFFF"/>
    <w:lvl w:ilvl="0">
      <w:start w:val="19"/>
      <w:numFmt w:val="decimal"/>
      <w:lvlText w:val="%1"/>
      <w:lvlJc w:val="left"/>
      <w:pPr>
        <w:ind w:left="776" w:hanging="658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770" w:hanging="658"/>
      </w:pPr>
    </w:lvl>
    <w:lvl w:ilvl="2">
      <w:numFmt w:val="bullet"/>
      <w:lvlText w:val="•"/>
      <w:lvlJc w:val="left"/>
      <w:pPr>
        <w:ind w:left="2760" w:hanging="658"/>
      </w:pPr>
    </w:lvl>
    <w:lvl w:ilvl="3">
      <w:numFmt w:val="bullet"/>
      <w:lvlText w:val="•"/>
      <w:lvlJc w:val="left"/>
      <w:pPr>
        <w:ind w:left="3750" w:hanging="658"/>
      </w:pPr>
    </w:lvl>
    <w:lvl w:ilvl="4">
      <w:numFmt w:val="bullet"/>
      <w:lvlText w:val="•"/>
      <w:lvlJc w:val="left"/>
      <w:pPr>
        <w:ind w:left="4740" w:hanging="658"/>
      </w:pPr>
    </w:lvl>
    <w:lvl w:ilvl="5">
      <w:numFmt w:val="bullet"/>
      <w:lvlText w:val="•"/>
      <w:lvlJc w:val="left"/>
      <w:pPr>
        <w:ind w:left="5730" w:hanging="658"/>
      </w:pPr>
    </w:lvl>
    <w:lvl w:ilvl="6">
      <w:numFmt w:val="bullet"/>
      <w:lvlText w:val="•"/>
      <w:lvlJc w:val="left"/>
      <w:pPr>
        <w:ind w:left="6720" w:hanging="658"/>
      </w:pPr>
    </w:lvl>
    <w:lvl w:ilvl="7">
      <w:numFmt w:val="bullet"/>
      <w:lvlText w:val="•"/>
      <w:lvlJc w:val="left"/>
      <w:pPr>
        <w:ind w:left="7710" w:hanging="658"/>
      </w:pPr>
    </w:lvl>
    <w:lvl w:ilvl="8">
      <w:numFmt w:val="bullet"/>
      <w:lvlText w:val="•"/>
      <w:lvlJc w:val="left"/>
      <w:pPr>
        <w:ind w:left="8700" w:hanging="658"/>
      </w:pPr>
    </w:lvl>
  </w:abstractNum>
  <w:abstractNum w:abstractNumId="16" w15:restartNumberingAfterBreak="0">
    <w:nsid w:val="00000412"/>
    <w:multiLevelType w:val="multilevel"/>
    <w:tmpl w:val="FFFFFFFF"/>
    <w:lvl w:ilvl="0">
      <w:start w:val="1"/>
      <w:numFmt w:val="decimal"/>
      <w:lvlText w:val="%1"/>
      <w:lvlJc w:val="left"/>
      <w:pPr>
        <w:ind w:left="776" w:hanging="538"/>
      </w:pPr>
      <w:rPr>
        <w:rFonts w:ascii="Times New Roman" w:hAnsi="Times New Roman" w:cs="Times New Roman"/>
        <w:b w:val="0"/>
        <w:bCs w:val="0"/>
        <w:spacing w:val="-5"/>
        <w:w w:val="100"/>
        <w:sz w:val="24"/>
        <w:szCs w:val="24"/>
      </w:rPr>
    </w:lvl>
    <w:lvl w:ilvl="1">
      <w:numFmt w:val="bullet"/>
      <w:lvlText w:val="•"/>
      <w:lvlJc w:val="left"/>
      <w:pPr>
        <w:ind w:left="1770" w:hanging="538"/>
      </w:pPr>
    </w:lvl>
    <w:lvl w:ilvl="2">
      <w:numFmt w:val="bullet"/>
      <w:lvlText w:val="•"/>
      <w:lvlJc w:val="left"/>
      <w:pPr>
        <w:ind w:left="2760" w:hanging="538"/>
      </w:pPr>
    </w:lvl>
    <w:lvl w:ilvl="3">
      <w:numFmt w:val="bullet"/>
      <w:lvlText w:val="•"/>
      <w:lvlJc w:val="left"/>
      <w:pPr>
        <w:ind w:left="3750" w:hanging="538"/>
      </w:pPr>
    </w:lvl>
    <w:lvl w:ilvl="4">
      <w:numFmt w:val="bullet"/>
      <w:lvlText w:val="•"/>
      <w:lvlJc w:val="left"/>
      <w:pPr>
        <w:ind w:left="4740" w:hanging="538"/>
      </w:pPr>
    </w:lvl>
    <w:lvl w:ilvl="5">
      <w:numFmt w:val="bullet"/>
      <w:lvlText w:val="•"/>
      <w:lvlJc w:val="left"/>
      <w:pPr>
        <w:ind w:left="5730" w:hanging="538"/>
      </w:pPr>
    </w:lvl>
    <w:lvl w:ilvl="6">
      <w:numFmt w:val="bullet"/>
      <w:lvlText w:val="•"/>
      <w:lvlJc w:val="left"/>
      <w:pPr>
        <w:ind w:left="6720" w:hanging="538"/>
      </w:pPr>
    </w:lvl>
    <w:lvl w:ilvl="7">
      <w:numFmt w:val="bullet"/>
      <w:lvlText w:val="•"/>
      <w:lvlJc w:val="left"/>
      <w:pPr>
        <w:ind w:left="7710" w:hanging="538"/>
      </w:pPr>
    </w:lvl>
    <w:lvl w:ilvl="8">
      <w:numFmt w:val="bullet"/>
      <w:lvlText w:val="•"/>
      <w:lvlJc w:val="left"/>
      <w:pPr>
        <w:ind w:left="8700" w:hanging="538"/>
      </w:pPr>
    </w:lvl>
  </w:abstractNum>
  <w:abstractNum w:abstractNumId="17" w15:restartNumberingAfterBreak="0">
    <w:nsid w:val="00000413"/>
    <w:multiLevelType w:val="multilevel"/>
    <w:tmpl w:val="FFFFFFFF"/>
    <w:lvl w:ilvl="0">
      <w:start w:val="19"/>
      <w:numFmt w:val="decimal"/>
      <w:lvlText w:val="%1"/>
      <w:lvlJc w:val="left"/>
      <w:pPr>
        <w:ind w:left="776" w:hanging="658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770" w:hanging="658"/>
      </w:pPr>
    </w:lvl>
    <w:lvl w:ilvl="2">
      <w:numFmt w:val="bullet"/>
      <w:lvlText w:val="•"/>
      <w:lvlJc w:val="left"/>
      <w:pPr>
        <w:ind w:left="2760" w:hanging="658"/>
      </w:pPr>
    </w:lvl>
    <w:lvl w:ilvl="3">
      <w:numFmt w:val="bullet"/>
      <w:lvlText w:val="•"/>
      <w:lvlJc w:val="left"/>
      <w:pPr>
        <w:ind w:left="3750" w:hanging="658"/>
      </w:pPr>
    </w:lvl>
    <w:lvl w:ilvl="4">
      <w:numFmt w:val="bullet"/>
      <w:lvlText w:val="•"/>
      <w:lvlJc w:val="left"/>
      <w:pPr>
        <w:ind w:left="4740" w:hanging="658"/>
      </w:pPr>
    </w:lvl>
    <w:lvl w:ilvl="5">
      <w:numFmt w:val="bullet"/>
      <w:lvlText w:val="•"/>
      <w:lvlJc w:val="left"/>
      <w:pPr>
        <w:ind w:left="5730" w:hanging="658"/>
      </w:pPr>
    </w:lvl>
    <w:lvl w:ilvl="6">
      <w:numFmt w:val="bullet"/>
      <w:lvlText w:val="•"/>
      <w:lvlJc w:val="left"/>
      <w:pPr>
        <w:ind w:left="6720" w:hanging="658"/>
      </w:pPr>
    </w:lvl>
    <w:lvl w:ilvl="7">
      <w:numFmt w:val="bullet"/>
      <w:lvlText w:val="•"/>
      <w:lvlJc w:val="left"/>
      <w:pPr>
        <w:ind w:left="7710" w:hanging="658"/>
      </w:pPr>
    </w:lvl>
    <w:lvl w:ilvl="8">
      <w:numFmt w:val="bullet"/>
      <w:lvlText w:val="•"/>
      <w:lvlJc w:val="left"/>
      <w:pPr>
        <w:ind w:left="8700" w:hanging="658"/>
      </w:pPr>
    </w:lvl>
  </w:abstractNum>
  <w:abstractNum w:abstractNumId="18" w15:restartNumberingAfterBreak="0">
    <w:nsid w:val="00000414"/>
    <w:multiLevelType w:val="multilevel"/>
    <w:tmpl w:val="FFFFFFFF"/>
    <w:lvl w:ilvl="0">
      <w:start w:val="1"/>
      <w:numFmt w:val="decimal"/>
      <w:lvlText w:val="%1"/>
      <w:lvlJc w:val="left"/>
      <w:pPr>
        <w:ind w:left="776" w:hanging="538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770" w:hanging="538"/>
      </w:pPr>
    </w:lvl>
    <w:lvl w:ilvl="2">
      <w:numFmt w:val="bullet"/>
      <w:lvlText w:val="•"/>
      <w:lvlJc w:val="left"/>
      <w:pPr>
        <w:ind w:left="2760" w:hanging="538"/>
      </w:pPr>
    </w:lvl>
    <w:lvl w:ilvl="3">
      <w:numFmt w:val="bullet"/>
      <w:lvlText w:val="•"/>
      <w:lvlJc w:val="left"/>
      <w:pPr>
        <w:ind w:left="3750" w:hanging="538"/>
      </w:pPr>
    </w:lvl>
    <w:lvl w:ilvl="4">
      <w:numFmt w:val="bullet"/>
      <w:lvlText w:val="•"/>
      <w:lvlJc w:val="left"/>
      <w:pPr>
        <w:ind w:left="4740" w:hanging="538"/>
      </w:pPr>
    </w:lvl>
    <w:lvl w:ilvl="5">
      <w:numFmt w:val="bullet"/>
      <w:lvlText w:val="•"/>
      <w:lvlJc w:val="left"/>
      <w:pPr>
        <w:ind w:left="5730" w:hanging="538"/>
      </w:pPr>
    </w:lvl>
    <w:lvl w:ilvl="6">
      <w:numFmt w:val="bullet"/>
      <w:lvlText w:val="•"/>
      <w:lvlJc w:val="left"/>
      <w:pPr>
        <w:ind w:left="6720" w:hanging="538"/>
      </w:pPr>
    </w:lvl>
    <w:lvl w:ilvl="7">
      <w:numFmt w:val="bullet"/>
      <w:lvlText w:val="•"/>
      <w:lvlJc w:val="left"/>
      <w:pPr>
        <w:ind w:left="7710" w:hanging="538"/>
      </w:pPr>
    </w:lvl>
    <w:lvl w:ilvl="8">
      <w:numFmt w:val="bullet"/>
      <w:lvlText w:val="•"/>
      <w:lvlJc w:val="left"/>
      <w:pPr>
        <w:ind w:left="8700" w:hanging="538"/>
      </w:pPr>
    </w:lvl>
  </w:abstractNum>
  <w:abstractNum w:abstractNumId="19" w15:restartNumberingAfterBreak="0">
    <w:nsid w:val="00000415"/>
    <w:multiLevelType w:val="multilevel"/>
    <w:tmpl w:val="FFFFFFFF"/>
    <w:lvl w:ilvl="0">
      <w:start w:val="14"/>
      <w:numFmt w:val="decimal"/>
      <w:lvlText w:val="%1"/>
      <w:lvlJc w:val="left"/>
      <w:pPr>
        <w:ind w:left="776" w:hanging="658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770" w:hanging="658"/>
      </w:pPr>
    </w:lvl>
    <w:lvl w:ilvl="2">
      <w:numFmt w:val="bullet"/>
      <w:lvlText w:val="•"/>
      <w:lvlJc w:val="left"/>
      <w:pPr>
        <w:ind w:left="2760" w:hanging="658"/>
      </w:pPr>
    </w:lvl>
    <w:lvl w:ilvl="3">
      <w:numFmt w:val="bullet"/>
      <w:lvlText w:val="•"/>
      <w:lvlJc w:val="left"/>
      <w:pPr>
        <w:ind w:left="3750" w:hanging="658"/>
      </w:pPr>
    </w:lvl>
    <w:lvl w:ilvl="4">
      <w:numFmt w:val="bullet"/>
      <w:lvlText w:val="•"/>
      <w:lvlJc w:val="left"/>
      <w:pPr>
        <w:ind w:left="4740" w:hanging="658"/>
      </w:pPr>
    </w:lvl>
    <w:lvl w:ilvl="5">
      <w:numFmt w:val="bullet"/>
      <w:lvlText w:val="•"/>
      <w:lvlJc w:val="left"/>
      <w:pPr>
        <w:ind w:left="5730" w:hanging="658"/>
      </w:pPr>
    </w:lvl>
    <w:lvl w:ilvl="6">
      <w:numFmt w:val="bullet"/>
      <w:lvlText w:val="•"/>
      <w:lvlJc w:val="left"/>
      <w:pPr>
        <w:ind w:left="6720" w:hanging="658"/>
      </w:pPr>
    </w:lvl>
    <w:lvl w:ilvl="7">
      <w:numFmt w:val="bullet"/>
      <w:lvlText w:val="•"/>
      <w:lvlJc w:val="left"/>
      <w:pPr>
        <w:ind w:left="7710" w:hanging="658"/>
      </w:pPr>
    </w:lvl>
    <w:lvl w:ilvl="8">
      <w:numFmt w:val="bullet"/>
      <w:lvlText w:val="•"/>
      <w:lvlJc w:val="left"/>
      <w:pPr>
        <w:ind w:left="8700" w:hanging="658"/>
      </w:pPr>
    </w:lvl>
  </w:abstractNum>
  <w:abstractNum w:abstractNumId="20" w15:restartNumberingAfterBreak="0">
    <w:nsid w:val="00000416"/>
    <w:multiLevelType w:val="multilevel"/>
    <w:tmpl w:val="FFFFFFFF"/>
    <w:lvl w:ilvl="0">
      <w:start w:val="1"/>
      <w:numFmt w:val="decimal"/>
      <w:lvlText w:val="%1"/>
      <w:lvlJc w:val="left"/>
      <w:pPr>
        <w:ind w:left="776" w:hanging="538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770" w:hanging="538"/>
      </w:pPr>
    </w:lvl>
    <w:lvl w:ilvl="2">
      <w:numFmt w:val="bullet"/>
      <w:lvlText w:val="•"/>
      <w:lvlJc w:val="left"/>
      <w:pPr>
        <w:ind w:left="2760" w:hanging="538"/>
      </w:pPr>
    </w:lvl>
    <w:lvl w:ilvl="3">
      <w:numFmt w:val="bullet"/>
      <w:lvlText w:val="•"/>
      <w:lvlJc w:val="left"/>
      <w:pPr>
        <w:ind w:left="3750" w:hanging="538"/>
      </w:pPr>
    </w:lvl>
    <w:lvl w:ilvl="4">
      <w:numFmt w:val="bullet"/>
      <w:lvlText w:val="•"/>
      <w:lvlJc w:val="left"/>
      <w:pPr>
        <w:ind w:left="4740" w:hanging="538"/>
      </w:pPr>
    </w:lvl>
    <w:lvl w:ilvl="5">
      <w:numFmt w:val="bullet"/>
      <w:lvlText w:val="•"/>
      <w:lvlJc w:val="left"/>
      <w:pPr>
        <w:ind w:left="5730" w:hanging="538"/>
      </w:pPr>
    </w:lvl>
    <w:lvl w:ilvl="6">
      <w:numFmt w:val="bullet"/>
      <w:lvlText w:val="•"/>
      <w:lvlJc w:val="left"/>
      <w:pPr>
        <w:ind w:left="6720" w:hanging="538"/>
      </w:pPr>
    </w:lvl>
    <w:lvl w:ilvl="7">
      <w:numFmt w:val="bullet"/>
      <w:lvlText w:val="•"/>
      <w:lvlJc w:val="left"/>
      <w:pPr>
        <w:ind w:left="7710" w:hanging="538"/>
      </w:pPr>
    </w:lvl>
    <w:lvl w:ilvl="8">
      <w:numFmt w:val="bullet"/>
      <w:lvlText w:val="•"/>
      <w:lvlJc w:val="left"/>
      <w:pPr>
        <w:ind w:left="8700" w:hanging="538"/>
      </w:pPr>
    </w:lvl>
  </w:abstractNum>
  <w:abstractNum w:abstractNumId="21" w15:restartNumberingAfterBreak="0">
    <w:nsid w:val="00000417"/>
    <w:multiLevelType w:val="multilevel"/>
    <w:tmpl w:val="FFFFFFFF"/>
    <w:lvl w:ilvl="0">
      <w:start w:val="1"/>
      <w:numFmt w:val="decimal"/>
      <w:lvlText w:val="%1"/>
      <w:lvlJc w:val="left"/>
      <w:pPr>
        <w:ind w:left="776" w:hanging="538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770" w:hanging="538"/>
      </w:pPr>
    </w:lvl>
    <w:lvl w:ilvl="2">
      <w:numFmt w:val="bullet"/>
      <w:lvlText w:val="•"/>
      <w:lvlJc w:val="left"/>
      <w:pPr>
        <w:ind w:left="2760" w:hanging="538"/>
      </w:pPr>
    </w:lvl>
    <w:lvl w:ilvl="3">
      <w:numFmt w:val="bullet"/>
      <w:lvlText w:val="•"/>
      <w:lvlJc w:val="left"/>
      <w:pPr>
        <w:ind w:left="3750" w:hanging="538"/>
      </w:pPr>
    </w:lvl>
    <w:lvl w:ilvl="4">
      <w:numFmt w:val="bullet"/>
      <w:lvlText w:val="•"/>
      <w:lvlJc w:val="left"/>
      <w:pPr>
        <w:ind w:left="4740" w:hanging="538"/>
      </w:pPr>
    </w:lvl>
    <w:lvl w:ilvl="5">
      <w:numFmt w:val="bullet"/>
      <w:lvlText w:val="•"/>
      <w:lvlJc w:val="left"/>
      <w:pPr>
        <w:ind w:left="5730" w:hanging="538"/>
      </w:pPr>
    </w:lvl>
    <w:lvl w:ilvl="6">
      <w:numFmt w:val="bullet"/>
      <w:lvlText w:val="•"/>
      <w:lvlJc w:val="left"/>
      <w:pPr>
        <w:ind w:left="6720" w:hanging="538"/>
      </w:pPr>
    </w:lvl>
    <w:lvl w:ilvl="7">
      <w:numFmt w:val="bullet"/>
      <w:lvlText w:val="•"/>
      <w:lvlJc w:val="left"/>
      <w:pPr>
        <w:ind w:left="7710" w:hanging="538"/>
      </w:pPr>
    </w:lvl>
    <w:lvl w:ilvl="8">
      <w:numFmt w:val="bullet"/>
      <w:lvlText w:val="•"/>
      <w:lvlJc w:val="left"/>
      <w:pPr>
        <w:ind w:left="8700" w:hanging="538"/>
      </w:pPr>
    </w:lvl>
  </w:abstractNum>
  <w:abstractNum w:abstractNumId="22" w15:restartNumberingAfterBreak="0">
    <w:nsid w:val="00000418"/>
    <w:multiLevelType w:val="multilevel"/>
    <w:tmpl w:val="FFFFFFFF"/>
    <w:lvl w:ilvl="0">
      <w:start w:val="4"/>
      <w:numFmt w:val="decimal"/>
      <w:lvlText w:val="%1"/>
      <w:lvlJc w:val="left"/>
      <w:pPr>
        <w:ind w:left="776" w:hanging="538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770" w:hanging="538"/>
      </w:pPr>
    </w:lvl>
    <w:lvl w:ilvl="2">
      <w:numFmt w:val="bullet"/>
      <w:lvlText w:val="•"/>
      <w:lvlJc w:val="left"/>
      <w:pPr>
        <w:ind w:left="2760" w:hanging="538"/>
      </w:pPr>
    </w:lvl>
    <w:lvl w:ilvl="3">
      <w:numFmt w:val="bullet"/>
      <w:lvlText w:val="•"/>
      <w:lvlJc w:val="left"/>
      <w:pPr>
        <w:ind w:left="3750" w:hanging="538"/>
      </w:pPr>
    </w:lvl>
    <w:lvl w:ilvl="4">
      <w:numFmt w:val="bullet"/>
      <w:lvlText w:val="•"/>
      <w:lvlJc w:val="left"/>
      <w:pPr>
        <w:ind w:left="4740" w:hanging="538"/>
      </w:pPr>
    </w:lvl>
    <w:lvl w:ilvl="5">
      <w:numFmt w:val="bullet"/>
      <w:lvlText w:val="•"/>
      <w:lvlJc w:val="left"/>
      <w:pPr>
        <w:ind w:left="5730" w:hanging="538"/>
      </w:pPr>
    </w:lvl>
    <w:lvl w:ilvl="6">
      <w:numFmt w:val="bullet"/>
      <w:lvlText w:val="•"/>
      <w:lvlJc w:val="left"/>
      <w:pPr>
        <w:ind w:left="6720" w:hanging="538"/>
      </w:pPr>
    </w:lvl>
    <w:lvl w:ilvl="7">
      <w:numFmt w:val="bullet"/>
      <w:lvlText w:val="•"/>
      <w:lvlJc w:val="left"/>
      <w:pPr>
        <w:ind w:left="7710" w:hanging="538"/>
      </w:pPr>
    </w:lvl>
    <w:lvl w:ilvl="8">
      <w:numFmt w:val="bullet"/>
      <w:lvlText w:val="•"/>
      <w:lvlJc w:val="left"/>
      <w:pPr>
        <w:ind w:left="8700" w:hanging="538"/>
      </w:pPr>
    </w:lvl>
  </w:abstractNum>
  <w:abstractNum w:abstractNumId="23" w15:restartNumberingAfterBreak="0">
    <w:nsid w:val="00000419"/>
    <w:multiLevelType w:val="multilevel"/>
    <w:tmpl w:val="FFFFFFFF"/>
    <w:lvl w:ilvl="0">
      <w:start w:val="1"/>
      <w:numFmt w:val="decimal"/>
      <w:lvlText w:val="%1"/>
      <w:lvlJc w:val="left"/>
      <w:pPr>
        <w:ind w:left="4832" w:hanging="4594"/>
      </w:pPr>
      <w:rPr>
        <w:rFonts w:ascii="Times New Roman" w:hAnsi="Times New Roman" w:cs="Times New Roman"/>
        <w:b w:val="0"/>
        <w:bCs w:val="0"/>
        <w:spacing w:val="-2"/>
        <w:w w:val="100"/>
        <w:sz w:val="24"/>
        <w:szCs w:val="24"/>
      </w:rPr>
    </w:lvl>
    <w:lvl w:ilvl="1">
      <w:numFmt w:val="bullet"/>
      <w:lvlText w:val="•"/>
      <w:lvlJc w:val="left"/>
      <w:pPr>
        <w:ind w:left="5424" w:hanging="4594"/>
      </w:pPr>
    </w:lvl>
    <w:lvl w:ilvl="2">
      <w:numFmt w:val="bullet"/>
      <w:lvlText w:val="•"/>
      <w:lvlJc w:val="left"/>
      <w:pPr>
        <w:ind w:left="6008" w:hanging="4594"/>
      </w:pPr>
    </w:lvl>
    <w:lvl w:ilvl="3">
      <w:numFmt w:val="bullet"/>
      <w:lvlText w:val="•"/>
      <w:lvlJc w:val="left"/>
      <w:pPr>
        <w:ind w:left="6592" w:hanging="4594"/>
      </w:pPr>
    </w:lvl>
    <w:lvl w:ilvl="4">
      <w:numFmt w:val="bullet"/>
      <w:lvlText w:val="•"/>
      <w:lvlJc w:val="left"/>
      <w:pPr>
        <w:ind w:left="7176" w:hanging="4594"/>
      </w:pPr>
    </w:lvl>
    <w:lvl w:ilvl="5">
      <w:numFmt w:val="bullet"/>
      <w:lvlText w:val="•"/>
      <w:lvlJc w:val="left"/>
      <w:pPr>
        <w:ind w:left="7760" w:hanging="4594"/>
      </w:pPr>
    </w:lvl>
    <w:lvl w:ilvl="6">
      <w:numFmt w:val="bullet"/>
      <w:lvlText w:val="•"/>
      <w:lvlJc w:val="left"/>
      <w:pPr>
        <w:ind w:left="8344" w:hanging="4594"/>
      </w:pPr>
    </w:lvl>
    <w:lvl w:ilvl="7">
      <w:numFmt w:val="bullet"/>
      <w:lvlText w:val="•"/>
      <w:lvlJc w:val="left"/>
      <w:pPr>
        <w:ind w:left="8928" w:hanging="4594"/>
      </w:pPr>
    </w:lvl>
    <w:lvl w:ilvl="8">
      <w:numFmt w:val="bullet"/>
      <w:lvlText w:val="•"/>
      <w:lvlJc w:val="left"/>
      <w:pPr>
        <w:ind w:left="9512" w:hanging="4594"/>
      </w:pPr>
    </w:lvl>
  </w:abstractNum>
  <w:num w:numId="1" w16cid:durableId="1856263906">
    <w:abstractNumId w:val="23"/>
  </w:num>
  <w:num w:numId="2" w16cid:durableId="1588541977">
    <w:abstractNumId w:val="22"/>
  </w:num>
  <w:num w:numId="3" w16cid:durableId="268120583">
    <w:abstractNumId w:val="21"/>
  </w:num>
  <w:num w:numId="4" w16cid:durableId="1914700116">
    <w:abstractNumId w:val="20"/>
  </w:num>
  <w:num w:numId="5" w16cid:durableId="299072652">
    <w:abstractNumId w:val="19"/>
  </w:num>
  <w:num w:numId="6" w16cid:durableId="1630667541">
    <w:abstractNumId w:val="18"/>
  </w:num>
  <w:num w:numId="7" w16cid:durableId="1668558766">
    <w:abstractNumId w:val="17"/>
  </w:num>
  <w:num w:numId="8" w16cid:durableId="1520584903">
    <w:abstractNumId w:val="16"/>
  </w:num>
  <w:num w:numId="9" w16cid:durableId="1094479129">
    <w:abstractNumId w:val="15"/>
  </w:num>
  <w:num w:numId="10" w16cid:durableId="970592622">
    <w:abstractNumId w:val="14"/>
  </w:num>
  <w:num w:numId="11" w16cid:durableId="1749691372">
    <w:abstractNumId w:val="13"/>
  </w:num>
  <w:num w:numId="12" w16cid:durableId="991324104">
    <w:abstractNumId w:val="12"/>
  </w:num>
  <w:num w:numId="13" w16cid:durableId="1020857197">
    <w:abstractNumId w:val="11"/>
  </w:num>
  <w:num w:numId="14" w16cid:durableId="5720341">
    <w:abstractNumId w:val="10"/>
  </w:num>
  <w:num w:numId="15" w16cid:durableId="1761680091">
    <w:abstractNumId w:val="9"/>
  </w:num>
  <w:num w:numId="16" w16cid:durableId="89159643">
    <w:abstractNumId w:val="8"/>
  </w:num>
  <w:num w:numId="17" w16cid:durableId="1573808624">
    <w:abstractNumId w:val="7"/>
  </w:num>
  <w:num w:numId="18" w16cid:durableId="2066948013">
    <w:abstractNumId w:val="6"/>
  </w:num>
  <w:num w:numId="19" w16cid:durableId="1682782632">
    <w:abstractNumId w:val="5"/>
  </w:num>
  <w:num w:numId="20" w16cid:durableId="792401236">
    <w:abstractNumId w:val="4"/>
  </w:num>
  <w:num w:numId="21" w16cid:durableId="2075154934">
    <w:abstractNumId w:val="3"/>
  </w:num>
  <w:num w:numId="22" w16cid:durableId="2040009419">
    <w:abstractNumId w:val="2"/>
  </w:num>
  <w:num w:numId="23" w16cid:durableId="702554245">
    <w:abstractNumId w:val="1"/>
  </w:num>
  <w:num w:numId="24" w16cid:durableId="1044014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9EE"/>
    <w:rsid w:val="000719CF"/>
    <w:rsid w:val="005179EE"/>
    <w:rsid w:val="008A6772"/>
    <w:rsid w:val="009120B3"/>
    <w:rsid w:val="00A87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3"/>
    <o:shapelayout v:ext="edit">
      <o:idmap v:ext="edit" data="1"/>
    </o:shapelayout>
  </w:shapeDefaults>
  <w:decimalSymbol w:val="."/>
  <w:listSeparator w:val=","/>
  <w14:docId w14:val="4A876F11"/>
  <w14:defaultImageDpi w14:val="0"/>
  <w15:docId w15:val="{7F9A5235-13EC-4FAA-B98B-9A14C8FF6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pPr>
      <w:spacing w:before="157"/>
      <w:ind w:left="776" w:hanging="538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pPr>
      <w:spacing w:before="157"/>
      <w:ind w:left="776" w:hanging="658"/>
    </w:pPr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57"/>
      <w:ind w:left="776" w:hanging="65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4223</Words>
  <Characters>21776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UNITED STATES DISTRICT COURT</vt:lpstr>
    </vt:vector>
  </TitlesOfParts>
  <Company/>
  <LinksUpToDate>false</LinksUpToDate>
  <CharactersWithSpaces>25948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UNITED STATES DISTRICT COURT</dc:title>
  <dc:subject/>
  <dc:creator>Monique Willson</dc:creator>
  <cp:keywords/>
  <dc:description/>
  <cp:lastModifiedBy>Dana Cisneros</cp:lastModifiedBy>
  <cp:revision>2</cp:revision>
  <dcterms:created xsi:type="dcterms:W3CDTF">2026-07-20T23:04:00Z</dcterms:created>
  <dcterms:modified xsi:type="dcterms:W3CDTF">2026-07-20T23:04:00Z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Acrobat PDFMaker 10.1 for Word</vt:lpwstr>
  </property>
</Properties>
</file>